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39" w:type="dxa"/>
        <w:tblBorders>
          <w:bottom w:val="single" w:sz="12" w:space="0" w:color="auto"/>
        </w:tblBorders>
        <w:tblLayout w:type="fixed"/>
        <w:tblCellMar>
          <w:left w:w="70" w:type="dxa"/>
          <w:right w:w="70" w:type="dxa"/>
        </w:tblCellMar>
        <w:tblLook w:val="0000" w:firstRow="0" w:lastRow="0" w:firstColumn="0" w:lastColumn="0" w:noHBand="0" w:noVBand="0"/>
      </w:tblPr>
      <w:tblGrid>
        <w:gridCol w:w="9639"/>
      </w:tblGrid>
      <w:tr w:rsidR="002F75F6" w:rsidTr="0055061B">
        <w:trPr>
          <w:trHeight w:val="3150"/>
        </w:trPr>
        <w:tc>
          <w:tcPr>
            <w:tcW w:w="9639" w:type="dxa"/>
            <w:tcBorders>
              <w:bottom w:val="single" w:sz="12" w:space="0" w:color="auto"/>
            </w:tcBorders>
          </w:tcPr>
          <w:p w:rsidR="002F75F6" w:rsidRDefault="008E5157" w:rsidP="0055061B">
            <w:pPr>
              <w:ind w:left="567"/>
              <w:jc w:val="center"/>
              <w:rPr>
                <w:b/>
              </w:rPr>
            </w:pPr>
            <w:r>
              <w:rPr>
                <w:noProof/>
              </w:rPr>
              <w:drawing>
                <wp:inline distT="0" distB="0" distL="0" distR="0">
                  <wp:extent cx="638175" cy="7524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8175" cy="752475"/>
                          </a:xfrm>
                          <a:prstGeom prst="rect">
                            <a:avLst/>
                          </a:prstGeom>
                          <a:noFill/>
                          <a:ln>
                            <a:noFill/>
                          </a:ln>
                        </pic:spPr>
                      </pic:pic>
                    </a:graphicData>
                  </a:graphic>
                </wp:inline>
              </w:drawing>
            </w:r>
          </w:p>
          <w:p w:rsidR="002F75F6" w:rsidRDefault="002F75F6" w:rsidP="0055061B">
            <w:pPr>
              <w:ind w:left="567"/>
              <w:jc w:val="center"/>
              <w:rPr>
                <w:b/>
              </w:rPr>
            </w:pPr>
            <w:r>
              <w:rPr>
                <w:b/>
              </w:rPr>
              <w:t>Администрация города Иванова</w:t>
            </w:r>
          </w:p>
          <w:p w:rsidR="002F75F6" w:rsidRDefault="002F75F6" w:rsidP="0055061B">
            <w:pPr>
              <w:ind w:left="567"/>
              <w:jc w:val="center"/>
              <w:rPr>
                <w:b/>
              </w:rPr>
            </w:pPr>
            <w:r>
              <w:rPr>
                <w:b/>
              </w:rPr>
              <w:t>Ивановской области</w:t>
            </w:r>
          </w:p>
          <w:p w:rsidR="002F75F6" w:rsidRDefault="002F75F6" w:rsidP="0055061B">
            <w:pPr>
              <w:ind w:left="567"/>
              <w:jc w:val="center"/>
              <w:rPr>
                <w:b/>
              </w:rPr>
            </w:pPr>
          </w:p>
          <w:p w:rsidR="002F75F6" w:rsidRDefault="002F75F6" w:rsidP="0055061B">
            <w:pPr>
              <w:ind w:left="567"/>
              <w:jc w:val="center"/>
              <w:rPr>
                <w:sz w:val="32"/>
              </w:rPr>
            </w:pPr>
            <w:r>
              <w:rPr>
                <w:b/>
                <w:sz w:val="32"/>
              </w:rPr>
              <w:t>УПРАВЛЕНИЕ МУНИЦИПАЛЬНОГО ЗАКАЗА</w:t>
            </w:r>
          </w:p>
          <w:p w:rsidR="002F75F6" w:rsidRDefault="002F75F6" w:rsidP="0055061B">
            <w:pPr>
              <w:ind w:left="567"/>
              <w:jc w:val="center"/>
            </w:pPr>
          </w:p>
          <w:p w:rsidR="002F75F6" w:rsidRPr="005404E1" w:rsidRDefault="002F75F6" w:rsidP="0055061B">
            <w:pPr>
              <w:ind w:left="567"/>
              <w:jc w:val="center"/>
              <w:rPr>
                <w:b/>
              </w:rPr>
            </w:pPr>
            <w:r>
              <w:t>153000 , г. Иваново, пл. Революции, д.</w:t>
            </w:r>
            <w:r w:rsidRPr="007F262A">
              <w:t xml:space="preserve"> </w:t>
            </w:r>
            <w:r>
              <w:t>6, тел. (</w:t>
            </w:r>
            <w:r>
              <w:rPr>
                <w:lang w:val="en-US"/>
              </w:rPr>
              <w:t>4</w:t>
            </w:r>
            <w:r>
              <w:t xml:space="preserve">932) </w:t>
            </w:r>
            <w:r>
              <w:rPr>
                <w:lang w:val="en-US"/>
              </w:rPr>
              <w:t>59-4</w:t>
            </w:r>
            <w:r>
              <w:t>5</w:t>
            </w:r>
            <w:r>
              <w:rPr>
                <w:lang w:val="en-US"/>
              </w:rPr>
              <w:t>-</w:t>
            </w:r>
            <w:r>
              <w:t>33</w:t>
            </w:r>
          </w:p>
          <w:p w:rsidR="002F75F6" w:rsidRDefault="002F75F6" w:rsidP="0055061B">
            <w:pPr>
              <w:ind w:left="567"/>
              <w:jc w:val="center"/>
              <w:rPr>
                <w:b/>
              </w:rPr>
            </w:pPr>
          </w:p>
        </w:tc>
      </w:tr>
    </w:tbl>
    <w:p w:rsidR="002F75F6" w:rsidRDefault="002F75F6" w:rsidP="00E64A78">
      <w:pPr>
        <w:rPr>
          <w:rFonts w:ascii="Arial" w:hAnsi="Arial"/>
        </w:rPr>
      </w:pPr>
    </w:p>
    <w:p w:rsidR="002F75F6" w:rsidRDefault="002F75F6" w:rsidP="00E64A78">
      <w:pPr>
        <w:rPr>
          <w:rFonts w:ascii="Arial" w:hAnsi="Arial"/>
        </w:rPr>
      </w:pPr>
    </w:p>
    <w:p w:rsidR="002F75F6" w:rsidRDefault="002F75F6" w:rsidP="00E64A78">
      <w:pPr>
        <w:spacing w:after="60"/>
        <w:ind w:left="4321" w:hanging="4321"/>
      </w:pPr>
    </w:p>
    <w:p w:rsidR="002F75F6" w:rsidRDefault="002F75F6" w:rsidP="00E64A78">
      <w:pPr>
        <w:spacing w:after="60"/>
        <w:ind w:left="4321" w:hanging="4321"/>
      </w:pPr>
      <w:r>
        <w:t xml:space="preserve">_____________№_______________      </w:t>
      </w:r>
    </w:p>
    <w:p w:rsidR="002F75F6" w:rsidRDefault="002F75F6" w:rsidP="00E64A78">
      <w:pPr>
        <w:spacing w:after="60"/>
        <w:ind w:left="4321" w:hanging="1441"/>
      </w:pPr>
    </w:p>
    <w:p w:rsidR="002F75F6" w:rsidRDefault="002F75F6" w:rsidP="00E64A78">
      <w:pPr>
        <w:spacing w:after="60"/>
        <w:ind w:left="4321" w:hanging="1441"/>
        <w:outlineLvl w:val="0"/>
        <w:rPr>
          <w:b/>
          <w:sz w:val="28"/>
        </w:rPr>
      </w:pPr>
      <w:r>
        <w:t xml:space="preserve"> </w:t>
      </w:r>
      <w:r>
        <w:rPr>
          <w:b/>
          <w:sz w:val="28"/>
        </w:rPr>
        <w:t>Утверждено:</w:t>
      </w:r>
    </w:p>
    <w:p w:rsidR="002F75F6" w:rsidRPr="006C71B8" w:rsidRDefault="002F75F6" w:rsidP="00E64A78">
      <w:pPr>
        <w:spacing w:after="60"/>
        <w:ind w:left="4321" w:hanging="1441"/>
        <w:rPr>
          <w:b/>
          <w:sz w:val="28"/>
        </w:rPr>
      </w:pPr>
    </w:p>
    <w:tbl>
      <w:tblPr>
        <w:tblW w:w="4926" w:type="pct"/>
        <w:jc w:val="center"/>
        <w:tblLook w:val="01E0" w:firstRow="1" w:lastRow="1" w:firstColumn="1" w:lastColumn="1" w:noHBand="0" w:noVBand="0"/>
      </w:tblPr>
      <w:tblGrid>
        <w:gridCol w:w="4207"/>
        <w:gridCol w:w="5350"/>
      </w:tblGrid>
      <w:tr w:rsidR="002F75F6" w:rsidRPr="006C71B8" w:rsidTr="0039010F">
        <w:trPr>
          <w:trHeight w:val="1236"/>
          <w:jc w:val="center"/>
        </w:trPr>
        <w:tc>
          <w:tcPr>
            <w:tcW w:w="2201" w:type="pct"/>
            <w:vAlign w:val="center"/>
          </w:tcPr>
          <w:p w:rsidR="002F75F6" w:rsidRPr="003F73E9" w:rsidRDefault="002F75F6" w:rsidP="0039010F">
            <w:pPr>
              <w:widowControl/>
              <w:autoSpaceDE/>
              <w:autoSpaceDN/>
              <w:adjustRightInd/>
              <w:rPr>
                <w:sz w:val="24"/>
                <w:szCs w:val="24"/>
              </w:rPr>
            </w:pPr>
            <w:r w:rsidRPr="003F73E9">
              <w:rPr>
                <w:sz w:val="24"/>
                <w:szCs w:val="24"/>
              </w:rPr>
              <w:t xml:space="preserve">Управление благоустройства Администрации города Иванова </w:t>
            </w:r>
          </w:p>
        </w:tc>
        <w:tc>
          <w:tcPr>
            <w:tcW w:w="2799" w:type="pct"/>
          </w:tcPr>
          <w:p w:rsidR="002F75F6" w:rsidRPr="006C71B8" w:rsidRDefault="002F75F6" w:rsidP="0055061B">
            <w:pPr>
              <w:rPr>
                <w:sz w:val="24"/>
                <w:szCs w:val="24"/>
              </w:rPr>
            </w:pPr>
          </w:p>
          <w:p w:rsidR="002F75F6" w:rsidRPr="006C71B8" w:rsidRDefault="002F75F6" w:rsidP="0055061B">
            <w:pPr>
              <w:rPr>
                <w:sz w:val="24"/>
                <w:szCs w:val="24"/>
              </w:rPr>
            </w:pPr>
          </w:p>
          <w:p w:rsidR="002F75F6" w:rsidRPr="006C71B8" w:rsidRDefault="002F75F6" w:rsidP="0055061B">
            <w:pPr>
              <w:jc w:val="center"/>
            </w:pPr>
            <w:r w:rsidRPr="006C71B8">
              <w:t>________________    ______________</w:t>
            </w:r>
          </w:p>
          <w:p w:rsidR="002F75F6" w:rsidRPr="006C71B8" w:rsidRDefault="002F75F6" w:rsidP="0055061B">
            <w:pPr>
              <w:tabs>
                <w:tab w:val="left" w:pos="1215"/>
              </w:tabs>
              <w:jc w:val="center"/>
              <w:rPr>
                <w:b/>
              </w:rPr>
            </w:pPr>
            <w:r w:rsidRPr="006C71B8">
              <w:t xml:space="preserve">   М.П.                           подпись</w:t>
            </w:r>
          </w:p>
        </w:tc>
      </w:tr>
    </w:tbl>
    <w:p w:rsidR="002F75F6" w:rsidRDefault="002F75F6" w:rsidP="00E64A78">
      <w:pPr>
        <w:jc w:val="center"/>
        <w:rPr>
          <w:b/>
          <w:sz w:val="28"/>
        </w:rPr>
      </w:pPr>
    </w:p>
    <w:p w:rsidR="002F75F6" w:rsidRDefault="002F75F6" w:rsidP="00E64A78">
      <w:pPr>
        <w:jc w:val="center"/>
        <w:rPr>
          <w:b/>
          <w:sz w:val="28"/>
        </w:rPr>
      </w:pPr>
      <w:r>
        <w:rPr>
          <w:b/>
          <w:sz w:val="28"/>
        </w:rPr>
        <w:t xml:space="preserve">ДОКУМЕНТАЦИЯ ОБ ОТКРЫТОМ АУКЦИОНЕ </w:t>
      </w:r>
    </w:p>
    <w:p w:rsidR="002F75F6" w:rsidRPr="002548F9" w:rsidRDefault="002F75F6" w:rsidP="00E64A78">
      <w:pPr>
        <w:jc w:val="center"/>
        <w:rPr>
          <w:b/>
          <w:sz w:val="28"/>
        </w:rPr>
      </w:pPr>
      <w:r>
        <w:rPr>
          <w:b/>
          <w:sz w:val="28"/>
        </w:rPr>
        <w:t>В ЭЛЕКТРОННОЙ ФОРМЕ</w:t>
      </w:r>
    </w:p>
    <w:p w:rsidR="002F75F6" w:rsidRDefault="002F75F6" w:rsidP="00E64A78">
      <w:pPr>
        <w:rPr>
          <w:b/>
          <w:sz w:val="28"/>
          <w:szCs w:val="28"/>
          <w:u w:val="single"/>
        </w:rPr>
      </w:pPr>
    </w:p>
    <w:p w:rsidR="002F75F6" w:rsidRPr="0039010F" w:rsidRDefault="002F75F6" w:rsidP="00E64A78">
      <w:pPr>
        <w:rPr>
          <w:sz w:val="28"/>
          <w:szCs w:val="28"/>
        </w:rPr>
      </w:pPr>
      <w:r w:rsidRPr="00B069FD">
        <w:rPr>
          <w:b/>
          <w:sz w:val="28"/>
          <w:szCs w:val="28"/>
          <w:u w:val="single"/>
        </w:rPr>
        <w:t>Категория:</w:t>
      </w:r>
      <w:r w:rsidRPr="00B069FD">
        <w:rPr>
          <w:sz w:val="28"/>
          <w:szCs w:val="28"/>
        </w:rPr>
        <w:t xml:space="preserve"> </w:t>
      </w:r>
      <w:r w:rsidRPr="0039010F">
        <w:rPr>
          <w:sz w:val="28"/>
          <w:szCs w:val="28"/>
        </w:rPr>
        <w:t>Работы</w:t>
      </w:r>
    </w:p>
    <w:p w:rsidR="002F75F6" w:rsidRPr="00B069FD" w:rsidRDefault="002F75F6" w:rsidP="00E64A78">
      <w:pPr>
        <w:rPr>
          <w:sz w:val="28"/>
          <w:szCs w:val="28"/>
        </w:rPr>
      </w:pPr>
    </w:p>
    <w:p w:rsidR="002F75F6" w:rsidRPr="009B0938" w:rsidRDefault="002F75F6" w:rsidP="00E64A78">
      <w:pPr>
        <w:pStyle w:val="ConsPlusNormal0"/>
        <w:ind w:firstLine="0"/>
        <w:jc w:val="both"/>
        <w:rPr>
          <w:rFonts w:ascii="Times New Roman" w:hAnsi="Times New Roman" w:cs="Times New Roman"/>
          <w:b/>
          <w:sz w:val="28"/>
          <w:szCs w:val="28"/>
          <w:u w:val="single"/>
        </w:rPr>
      </w:pPr>
      <w:r w:rsidRPr="00784FC3">
        <w:rPr>
          <w:rFonts w:ascii="Times New Roman" w:hAnsi="Times New Roman" w:cs="Times New Roman"/>
          <w:b/>
          <w:sz w:val="28"/>
          <w:szCs w:val="28"/>
          <w:u w:val="single"/>
        </w:rPr>
        <w:t>Предмет</w:t>
      </w:r>
      <w:r>
        <w:rPr>
          <w:rFonts w:ascii="Times New Roman" w:hAnsi="Times New Roman" w:cs="Times New Roman"/>
          <w:b/>
          <w:sz w:val="28"/>
          <w:szCs w:val="28"/>
          <w:u w:val="single"/>
        </w:rPr>
        <w:t xml:space="preserve"> контракта:</w:t>
      </w:r>
      <w:r w:rsidRPr="00BF3F50">
        <w:rPr>
          <w:rFonts w:ascii="Times New Roman" w:hAnsi="Times New Roman" w:cs="Times New Roman"/>
          <w:b/>
          <w:sz w:val="28"/>
          <w:szCs w:val="28"/>
        </w:rPr>
        <w:t xml:space="preserve"> </w:t>
      </w:r>
      <w:r w:rsidR="00702BB0" w:rsidRPr="00702BB0">
        <w:rPr>
          <w:rFonts w:ascii="Times New Roman" w:hAnsi="Times New Roman" w:cs="Times New Roman"/>
          <w:sz w:val="28"/>
          <w:szCs w:val="28"/>
        </w:rPr>
        <w:t>Ремонт дорог и тротуаров общего пользования местного значения</w:t>
      </w:r>
    </w:p>
    <w:p w:rsidR="002F75F6" w:rsidRPr="00525FBA" w:rsidRDefault="002F75F6" w:rsidP="00E64A78">
      <w:pPr>
        <w:jc w:val="center"/>
        <w:rPr>
          <w:b/>
          <w:sz w:val="28"/>
          <w:szCs w:val="28"/>
        </w:rPr>
      </w:pPr>
      <w:r w:rsidRPr="00015994">
        <w:rPr>
          <w:b/>
          <w:sz w:val="28"/>
          <w:szCs w:val="28"/>
        </w:rPr>
        <w:br w:type="page"/>
      </w:r>
      <w:r w:rsidRPr="0045458B">
        <w:rPr>
          <w:b/>
          <w:sz w:val="28"/>
          <w:szCs w:val="28"/>
        </w:rPr>
        <w:lastRenderedPageBreak/>
        <w:t>СОДЕРЖАНИЕ</w:t>
      </w:r>
    </w:p>
    <w:p w:rsidR="002F75F6" w:rsidRDefault="002F75F6" w:rsidP="00E64A78">
      <w:pPr>
        <w:pStyle w:val="af3"/>
        <w:keepNext/>
        <w:keepLines/>
        <w:widowControl w:val="0"/>
        <w:suppressLineNumbers/>
        <w:suppressAutoHyphens/>
        <w:rPr>
          <w:highlight w:val="yellow"/>
        </w:rPr>
      </w:pPr>
    </w:p>
    <w:tbl>
      <w:tblPr>
        <w:tblW w:w="9725" w:type="dxa"/>
        <w:tblLayout w:type="fixed"/>
        <w:tblLook w:val="01E0" w:firstRow="1" w:lastRow="1" w:firstColumn="1" w:lastColumn="1" w:noHBand="0" w:noVBand="0"/>
      </w:tblPr>
      <w:tblGrid>
        <w:gridCol w:w="1617"/>
        <w:gridCol w:w="6771"/>
        <w:gridCol w:w="1337"/>
      </w:tblGrid>
      <w:tr w:rsidR="002F75F6" w:rsidRPr="00A3762E" w:rsidTr="0055061B">
        <w:tc>
          <w:tcPr>
            <w:tcW w:w="1617" w:type="dxa"/>
          </w:tcPr>
          <w:p w:rsidR="002F75F6" w:rsidRPr="00A3762E" w:rsidRDefault="002F75F6" w:rsidP="0055061B">
            <w:pPr>
              <w:pStyle w:val="32"/>
            </w:pPr>
            <w:r w:rsidRPr="00A3762E">
              <w:t xml:space="preserve">ЧАСТЬ </w:t>
            </w:r>
            <w:r w:rsidRPr="00A3762E">
              <w:rPr>
                <w:lang w:val="en-US"/>
              </w:rPr>
              <w:t>I</w:t>
            </w:r>
          </w:p>
        </w:tc>
        <w:tc>
          <w:tcPr>
            <w:tcW w:w="6771" w:type="dxa"/>
          </w:tcPr>
          <w:p w:rsidR="002F75F6" w:rsidRPr="00A3762E" w:rsidRDefault="002F75F6" w:rsidP="0055061B">
            <w:pPr>
              <w:pStyle w:val="32"/>
            </w:pPr>
            <w:r w:rsidRPr="00A3762E">
              <w:t>ОТКРЫТЫЙ АУКЦИОН В ЭЛЕКТРОННОЙ ФОРМЕ</w:t>
            </w:r>
          </w:p>
        </w:tc>
        <w:tc>
          <w:tcPr>
            <w:tcW w:w="1337" w:type="dxa"/>
          </w:tcPr>
          <w:p w:rsidR="002F75F6" w:rsidRPr="00A3762E" w:rsidRDefault="002F75F6" w:rsidP="0055061B">
            <w:pPr>
              <w:pStyle w:val="32"/>
            </w:pPr>
          </w:p>
        </w:tc>
      </w:tr>
      <w:tr w:rsidR="002F75F6" w:rsidRPr="00A3762E" w:rsidTr="0055061B">
        <w:tc>
          <w:tcPr>
            <w:tcW w:w="1617" w:type="dxa"/>
          </w:tcPr>
          <w:p w:rsidR="002F75F6" w:rsidRPr="00A3762E" w:rsidRDefault="002F75F6" w:rsidP="0055061B">
            <w:pPr>
              <w:pStyle w:val="32"/>
            </w:pPr>
            <w:r w:rsidRPr="00A3762E">
              <w:t xml:space="preserve">РАЗДЕЛ </w:t>
            </w:r>
            <w:r w:rsidRPr="00A3762E">
              <w:rPr>
                <w:lang w:val="en-US"/>
              </w:rPr>
              <w:t>I</w:t>
            </w:r>
            <w:r w:rsidRPr="00A3762E">
              <w:t>.1.</w:t>
            </w:r>
          </w:p>
        </w:tc>
        <w:tc>
          <w:tcPr>
            <w:tcW w:w="6771" w:type="dxa"/>
          </w:tcPr>
          <w:p w:rsidR="002F75F6" w:rsidRPr="00A3762E" w:rsidRDefault="002F75F6" w:rsidP="0055061B">
            <w:pPr>
              <w:pStyle w:val="32"/>
            </w:pPr>
            <w:r w:rsidRPr="00A3762E">
              <w:t>Приглашение к участию в открытом аукционе в электронной форме</w:t>
            </w:r>
          </w:p>
        </w:tc>
        <w:tc>
          <w:tcPr>
            <w:tcW w:w="1337" w:type="dxa"/>
            <w:vAlign w:val="center"/>
          </w:tcPr>
          <w:p w:rsidR="002F75F6" w:rsidRPr="00D16CB2" w:rsidRDefault="002F75F6" w:rsidP="0055061B">
            <w:pPr>
              <w:pStyle w:val="32"/>
            </w:pPr>
            <w:r w:rsidRPr="00D16CB2">
              <w:t>3</w:t>
            </w:r>
          </w:p>
        </w:tc>
      </w:tr>
      <w:tr w:rsidR="002F75F6" w:rsidRPr="00A3762E" w:rsidTr="0055061B">
        <w:tc>
          <w:tcPr>
            <w:tcW w:w="1617" w:type="dxa"/>
          </w:tcPr>
          <w:p w:rsidR="002F75F6" w:rsidRPr="00A3762E" w:rsidRDefault="002F75F6" w:rsidP="0055061B">
            <w:pPr>
              <w:pStyle w:val="32"/>
            </w:pPr>
            <w:r w:rsidRPr="00A3762E">
              <w:t xml:space="preserve">РАЗДЕЛ </w:t>
            </w:r>
            <w:r w:rsidRPr="00A3762E">
              <w:rPr>
                <w:lang w:val="en-US"/>
              </w:rPr>
              <w:t>I</w:t>
            </w:r>
            <w:r w:rsidRPr="00A3762E">
              <w:t>.2.</w:t>
            </w:r>
          </w:p>
        </w:tc>
        <w:tc>
          <w:tcPr>
            <w:tcW w:w="6771" w:type="dxa"/>
          </w:tcPr>
          <w:p w:rsidR="002F75F6" w:rsidRPr="00A3762E" w:rsidRDefault="002F75F6" w:rsidP="0055061B">
            <w:pPr>
              <w:pStyle w:val="32"/>
            </w:pPr>
            <w:r w:rsidRPr="00A3762E">
              <w:t>Общие условия проведения открытого аукциона в электронной форме</w:t>
            </w:r>
          </w:p>
        </w:tc>
        <w:tc>
          <w:tcPr>
            <w:tcW w:w="1337" w:type="dxa"/>
            <w:vAlign w:val="center"/>
          </w:tcPr>
          <w:p w:rsidR="002F75F6" w:rsidRPr="00D16CB2" w:rsidRDefault="002F75F6" w:rsidP="0055061B">
            <w:pPr>
              <w:pStyle w:val="32"/>
            </w:pPr>
            <w:r w:rsidRPr="00D16CB2">
              <w:t>4</w:t>
            </w:r>
          </w:p>
        </w:tc>
      </w:tr>
      <w:tr w:rsidR="002F75F6" w:rsidRPr="00A3762E" w:rsidTr="0055061B">
        <w:tc>
          <w:tcPr>
            <w:tcW w:w="1617" w:type="dxa"/>
          </w:tcPr>
          <w:p w:rsidR="002F75F6" w:rsidRPr="00A3762E" w:rsidRDefault="002F75F6" w:rsidP="0055061B">
            <w:pPr>
              <w:pStyle w:val="32"/>
            </w:pPr>
            <w:r w:rsidRPr="00A3762E">
              <w:t xml:space="preserve">РАЗДЕЛ </w:t>
            </w:r>
            <w:r w:rsidRPr="00A3762E">
              <w:rPr>
                <w:lang w:val="en-US"/>
              </w:rPr>
              <w:t>I</w:t>
            </w:r>
            <w:r w:rsidRPr="00A3762E">
              <w:t>.3.</w:t>
            </w:r>
          </w:p>
        </w:tc>
        <w:tc>
          <w:tcPr>
            <w:tcW w:w="6771" w:type="dxa"/>
          </w:tcPr>
          <w:p w:rsidR="002F75F6" w:rsidRPr="00A3762E" w:rsidRDefault="002F75F6" w:rsidP="0055061B">
            <w:pPr>
              <w:pStyle w:val="32"/>
            </w:pPr>
            <w:r w:rsidRPr="00A3762E">
              <w:t>Информационная карта открытого аукциона в электронной форме</w:t>
            </w:r>
          </w:p>
        </w:tc>
        <w:tc>
          <w:tcPr>
            <w:tcW w:w="1337" w:type="dxa"/>
            <w:vAlign w:val="center"/>
          </w:tcPr>
          <w:p w:rsidR="002F75F6" w:rsidRPr="00D16CB2" w:rsidRDefault="002F75F6" w:rsidP="0055061B">
            <w:pPr>
              <w:pStyle w:val="32"/>
              <w:rPr>
                <w:lang w:val="en-US"/>
              </w:rPr>
            </w:pPr>
            <w:r w:rsidRPr="00D16CB2">
              <w:t>28</w:t>
            </w:r>
          </w:p>
        </w:tc>
      </w:tr>
      <w:tr w:rsidR="002F75F6" w:rsidRPr="00A3762E" w:rsidTr="0055061B">
        <w:tc>
          <w:tcPr>
            <w:tcW w:w="1617" w:type="dxa"/>
          </w:tcPr>
          <w:p w:rsidR="002F75F6" w:rsidRPr="00A3762E" w:rsidRDefault="002F75F6" w:rsidP="0055061B">
            <w:pPr>
              <w:pStyle w:val="32"/>
            </w:pPr>
            <w:r w:rsidRPr="00A3762E">
              <w:t xml:space="preserve">РАЗДЕЛ </w:t>
            </w:r>
            <w:r w:rsidRPr="00A3762E">
              <w:rPr>
                <w:lang w:val="en-US"/>
              </w:rPr>
              <w:t>I</w:t>
            </w:r>
            <w:r w:rsidRPr="00A3762E">
              <w:t>.4.</w:t>
            </w:r>
          </w:p>
        </w:tc>
        <w:tc>
          <w:tcPr>
            <w:tcW w:w="6771" w:type="dxa"/>
          </w:tcPr>
          <w:p w:rsidR="002F75F6" w:rsidRPr="00A3762E" w:rsidRDefault="002F75F6" w:rsidP="0055061B">
            <w:pPr>
              <w:pStyle w:val="32"/>
            </w:pPr>
            <w:r w:rsidRPr="00A3762E">
              <w:t>Рекомендуемые формы и документы для заполнения участниками размещения заказа</w:t>
            </w:r>
          </w:p>
        </w:tc>
        <w:tc>
          <w:tcPr>
            <w:tcW w:w="1337" w:type="dxa"/>
            <w:vAlign w:val="center"/>
          </w:tcPr>
          <w:p w:rsidR="002F75F6" w:rsidRPr="00D16CB2" w:rsidRDefault="002F75F6" w:rsidP="00EF152D">
            <w:pPr>
              <w:pStyle w:val="32"/>
            </w:pPr>
            <w:r w:rsidRPr="00D16CB2">
              <w:t>3</w:t>
            </w:r>
            <w:r w:rsidR="00EF152D" w:rsidRPr="00D16CB2">
              <w:t>4</w:t>
            </w:r>
          </w:p>
        </w:tc>
      </w:tr>
      <w:tr w:rsidR="002F75F6" w:rsidRPr="00A3762E" w:rsidTr="0055061B">
        <w:tc>
          <w:tcPr>
            <w:tcW w:w="1617" w:type="dxa"/>
          </w:tcPr>
          <w:p w:rsidR="002F75F6" w:rsidRPr="00A3762E" w:rsidRDefault="002F75F6" w:rsidP="0055061B">
            <w:pPr>
              <w:pStyle w:val="32"/>
            </w:pPr>
            <w:r w:rsidRPr="00A3762E">
              <w:t xml:space="preserve">ЧАСТЬ </w:t>
            </w:r>
            <w:r w:rsidRPr="00A3762E">
              <w:rPr>
                <w:lang w:val="en-US"/>
              </w:rPr>
              <w:t>II</w:t>
            </w:r>
          </w:p>
        </w:tc>
        <w:tc>
          <w:tcPr>
            <w:tcW w:w="6771" w:type="dxa"/>
          </w:tcPr>
          <w:p w:rsidR="002F75F6" w:rsidRPr="00A3762E" w:rsidRDefault="002F75F6" w:rsidP="006A500B">
            <w:pPr>
              <w:pStyle w:val="32"/>
            </w:pPr>
            <w:r w:rsidRPr="00A3762E">
              <w:t>ПРОЕКТ КОНТРАКТА</w:t>
            </w:r>
            <w:r>
              <w:t xml:space="preserve"> </w:t>
            </w:r>
          </w:p>
        </w:tc>
        <w:tc>
          <w:tcPr>
            <w:tcW w:w="1337" w:type="dxa"/>
            <w:vAlign w:val="center"/>
          </w:tcPr>
          <w:p w:rsidR="002F75F6" w:rsidRPr="00D16CB2" w:rsidRDefault="00EF152D" w:rsidP="0055061B">
            <w:pPr>
              <w:pStyle w:val="32"/>
              <w:rPr>
                <w:lang w:val="en-US"/>
              </w:rPr>
            </w:pPr>
            <w:r w:rsidRPr="00D16CB2">
              <w:t>37</w:t>
            </w:r>
          </w:p>
        </w:tc>
      </w:tr>
      <w:tr w:rsidR="002F75F6" w:rsidRPr="004873A0" w:rsidTr="0055061B">
        <w:trPr>
          <w:trHeight w:val="338"/>
        </w:trPr>
        <w:tc>
          <w:tcPr>
            <w:tcW w:w="1617" w:type="dxa"/>
          </w:tcPr>
          <w:p w:rsidR="002F75F6" w:rsidRPr="00A3762E" w:rsidRDefault="002F75F6" w:rsidP="0055061B">
            <w:pPr>
              <w:pStyle w:val="32"/>
            </w:pPr>
            <w:r w:rsidRPr="00A3762E">
              <w:t xml:space="preserve">ЧАСТЬ </w:t>
            </w:r>
            <w:r w:rsidRPr="00A3762E">
              <w:rPr>
                <w:lang w:val="en-US"/>
              </w:rPr>
              <w:t>III</w:t>
            </w:r>
          </w:p>
        </w:tc>
        <w:tc>
          <w:tcPr>
            <w:tcW w:w="6771" w:type="dxa"/>
          </w:tcPr>
          <w:p w:rsidR="002F75F6" w:rsidRPr="00A3762E" w:rsidRDefault="002F75F6" w:rsidP="0055061B">
            <w:pPr>
              <w:pStyle w:val="32"/>
            </w:pPr>
            <w:r w:rsidRPr="00A3762E">
              <w:t xml:space="preserve">ТЕХНИЧЕСКАЯ ЧАСТЬ </w:t>
            </w:r>
          </w:p>
        </w:tc>
        <w:tc>
          <w:tcPr>
            <w:tcW w:w="1337" w:type="dxa"/>
            <w:vAlign w:val="center"/>
          </w:tcPr>
          <w:p w:rsidR="002F75F6" w:rsidRPr="00D16CB2" w:rsidRDefault="00EF152D" w:rsidP="00D16CB2">
            <w:pPr>
              <w:pStyle w:val="32"/>
            </w:pPr>
            <w:r w:rsidRPr="00D16CB2">
              <w:t>4</w:t>
            </w:r>
            <w:r w:rsidR="00D16CB2" w:rsidRPr="00D16CB2">
              <w:t>8</w:t>
            </w:r>
          </w:p>
        </w:tc>
      </w:tr>
    </w:tbl>
    <w:p w:rsidR="002F75F6" w:rsidRDefault="002F75F6" w:rsidP="00E64A78">
      <w:pPr>
        <w:jc w:val="center"/>
        <w:rPr>
          <w:b/>
          <w:caps/>
          <w:sz w:val="28"/>
          <w:szCs w:val="28"/>
        </w:rPr>
      </w:pPr>
      <w:r>
        <w:rPr>
          <w:b/>
          <w:spacing w:val="-5"/>
          <w:w w:val="121"/>
          <w:sz w:val="24"/>
          <w:szCs w:val="24"/>
        </w:rPr>
        <w:br w:type="page"/>
      </w:r>
      <w:r w:rsidRPr="00BA0BE2">
        <w:rPr>
          <w:b/>
          <w:caps/>
          <w:sz w:val="28"/>
          <w:szCs w:val="28"/>
        </w:rPr>
        <w:lastRenderedPageBreak/>
        <w:t>Часть I</w:t>
      </w:r>
    </w:p>
    <w:p w:rsidR="002F75F6" w:rsidRPr="00BA0BE2" w:rsidRDefault="002F75F6" w:rsidP="00E64A78">
      <w:pPr>
        <w:jc w:val="center"/>
        <w:rPr>
          <w:b/>
          <w:caps/>
          <w:sz w:val="28"/>
          <w:szCs w:val="28"/>
        </w:rPr>
      </w:pPr>
    </w:p>
    <w:p w:rsidR="002F75F6" w:rsidRPr="00BA0BE2" w:rsidRDefault="002F75F6" w:rsidP="00E64A78">
      <w:pPr>
        <w:jc w:val="center"/>
        <w:rPr>
          <w:b/>
          <w:caps/>
          <w:sz w:val="28"/>
          <w:szCs w:val="28"/>
        </w:rPr>
      </w:pPr>
      <w:r w:rsidRPr="00BA0BE2">
        <w:rPr>
          <w:b/>
          <w:caps/>
          <w:sz w:val="28"/>
          <w:szCs w:val="28"/>
        </w:rPr>
        <w:t>ОТКРЫТЫЙ АУКЦИОН В ЭЛЕКТРОННОЙ ФОРМЕ</w:t>
      </w:r>
    </w:p>
    <w:p w:rsidR="002F75F6" w:rsidRPr="00A96732" w:rsidRDefault="002F75F6" w:rsidP="00E64A78">
      <w:pPr>
        <w:jc w:val="center"/>
        <w:rPr>
          <w:b/>
          <w:w w:val="121"/>
          <w:sz w:val="24"/>
          <w:szCs w:val="24"/>
        </w:rPr>
      </w:pPr>
    </w:p>
    <w:p w:rsidR="002F75F6" w:rsidRDefault="002F75F6" w:rsidP="00E64A78">
      <w:pPr>
        <w:ind w:left="-180"/>
        <w:jc w:val="center"/>
        <w:rPr>
          <w:b/>
          <w:sz w:val="28"/>
          <w:szCs w:val="28"/>
        </w:rPr>
      </w:pPr>
      <w:r>
        <w:rPr>
          <w:b/>
          <w:sz w:val="28"/>
          <w:szCs w:val="28"/>
        </w:rPr>
        <w:t xml:space="preserve">РАЗДЕЛ 1.1. Приглашение к участию в открытом аукционе </w:t>
      </w:r>
    </w:p>
    <w:p w:rsidR="002F75F6" w:rsidRDefault="002F75F6" w:rsidP="00E64A78">
      <w:pPr>
        <w:ind w:left="-180"/>
        <w:jc w:val="center"/>
        <w:rPr>
          <w:b/>
          <w:sz w:val="28"/>
          <w:szCs w:val="28"/>
        </w:rPr>
      </w:pPr>
      <w:r>
        <w:rPr>
          <w:b/>
          <w:sz w:val="28"/>
          <w:szCs w:val="28"/>
        </w:rPr>
        <w:t>в электронной форме</w:t>
      </w:r>
    </w:p>
    <w:p w:rsidR="002F75F6" w:rsidRPr="002771F2" w:rsidRDefault="002F75F6" w:rsidP="003535C9">
      <w:pPr>
        <w:pStyle w:val="HTML"/>
        <w:jc w:val="both"/>
        <w:rPr>
          <w:rFonts w:ascii="Times New Roman" w:hAnsi="Times New Roman"/>
          <w:sz w:val="16"/>
          <w:szCs w:val="16"/>
        </w:rPr>
      </w:pPr>
    </w:p>
    <w:p w:rsidR="002F75F6" w:rsidRPr="000C056E" w:rsidRDefault="002F75F6" w:rsidP="008D77FE">
      <w:pPr>
        <w:pStyle w:val="HTML"/>
        <w:jc w:val="both"/>
        <w:rPr>
          <w:rFonts w:ascii="Times New Roman" w:hAnsi="Times New Roman"/>
          <w:sz w:val="24"/>
          <w:szCs w:val="24"/>
        </w:rPr>
      </w:pPr>
      <w:r>
        <w:rPr>
          <w:rFonts w:ascii="Times New Roman" w:hAnsi="Times New Roman"/>
          <w:sz w:val="24"/>
          <w:szCs w:val="24"/>
        </w:rPr>
        <w:tab/>
        <w:t>Настоящим приглашаются к участию в открытом аукционе в электронной форме, любые юридические лица независимо от организационно - правовой формы, формы собственности, места нахождения и места происхождения капитала, или любые физические лица, в том числе индивидуальные предприниматели.</w:t>
      </w:r>
    </w:p>
    <w:p w:rsidR="002F75F6" w:rsidRPr="009B0938" w:rsidRDefault="002F75F6" w:rsidP="009B0938">
      <w:pPr>
        <w:ind w:firstLine="540"/>
        <w:jc w:val="both"/>
        <w:outlineLvl w:val="1"/>
        <w:rPr>
          <w:sz w:val="24"/>
          <w:szCs w:val="24"/>
          <w:lang w:eastAsia="en-US"/>
        </w:rPr>
      </w:pPr>
      <w:r>
        <w:rPr>
          <w:sz w:val="24"/>
          <w:szCs w:val="24"/>
        </w:rPr>
        <w:tab/>
        <w:t xml:space="preserve">   </w:t>
      </w:r>
      <w:r w:rsidRPr="009B0938">
        <w:rPr>
          <w:sz w:val="24"/>
          <w:szCs w:val="24"/>
        </w:rPr>
        <w:t>Документация об аукционе в электронной форме размещена на официальном сайте Российской Федерации в</w:t>
      </w:r>
      <w:r w:rsidRPr="00A83F29">
        <w:rPr>
          <w:sz w:val="24"/>
          <w:szCs w:val="24"/>
          <w:lang w:eastAsia="en-US"/>
        </w:rPr>
        <w:t xml:space="preserve"> </w:t>
      </w:r>
      <w:r w:rsidRPr="009B0938">
        <w:rPr>
          <w:sz w:val="24"/>
          <w:szCs w:val="24"/>
          <w:lang w:eastAsia="en-US"/>
        </w:rPr>
        <w:t xml:space="preserve">информационно-телекоммуникационной сети </w:t>
      </w:r>
      <w:r>
        <w:rPr>
          <w:sz w:val="24"/>
          <w:szCs w:val="24"/>
        </w:rPr>
        <w:t>«Интернет»</w:t>
      </w:r>
      <w:r w:rsidRPr="009B0938">
        <w:rPr>
          <w:sz w:val="24"/>
          <w:szCs w:val="24"/>
        </w:rPr>
        <w:t xml:space="preserve"> для размещения информации о размещении заказов на поставки товаров, выполнение работ, оказание услуг www.zakupki.gov.ru (далее - официальный сайт), одновременно с извещением о проведении открытого аукциона в электронной форме. </w:t>
      </w:r>
    </w:p>
    <w:p w:rsidR="002F75F6" w:rsidRDefault="002F75F6" w:rsidP="00E64A78">
      <w:pPr>
        <w:keepNext/>
        <w:keepLines/>
        <w:suppressLineNumbe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567"/>
        <w:jc w:val="both"/>
        <w:rPr>
          <w:sz w:val="24"/>
          <w:szCs w:val="24"/>
        </w:rPr>
      </w:pPr>
      <w:r>
        <w:rPr>
          <w:sz w:val="24"/>
          <w:szCs w:val="24"/>
        </w:rPr>
        <w:t xml:space="preserve">     Документация об аукционе в электронной форме доступна для ознакомления на официальном сайте без взимания платы.</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outlineLvl w:val="1"/>
        <w:rPr>
          <w:sz w:val="24"/>
          <w:szCs w:val="24"/>
        </w:rPr>
      </w:pPr>
      <w:r>
        <w:t xml:space="preserve">   </w:t>
      </w:r>
      <w:r w:rsidRPr="00381153">
        <w:rPr>
          <w:b/>
        </w:rPr>
        <w:t xml:space="preserve"> </w:t>
      </w:r>
      <w:r>
        <w:t xml:space="preserve">  </w:t>
      </w:r>
      <w:r>
        <w:rPr>
          <w:sz w:val="24"/>
          <w:szCs w:val="24"/>
        </w:rPr>
        <w:t xml:space="preserve">Любой участник размещения заказа, получивший аккредитацию на электронной площадке, вправе направить на адрес электронной площадки, на которой планируется проведение открытого аукциона в электронной форме, запрос о разъяснении положений документации об открытом аукционе в электронной форме. </w:t>
      </w:r>
    </w:p>
    <w:p w:rsidR="002F75F6" w:rsidRDefault="002F75F6" w:rsidP="00E64A78">
      <w:pPr>
        <w:pStyle w:val="HTML"/>
        <w:jc w:val="both"/>
        <w:rPr>
          <w:rFonts w:ascii="Times New Roman" w:hAnsi="Times New Roman"/>
          <w:spacing w:val="1"/>
          <w:sz w:val="24"/>
          <w:szCs w:val="24"/>
        </w:rPr>
      </w:pPr>
      <w:r>
        <w:rPr>
          <w:rFonts w:ascii="Times New Roman" w:hAnsi="Times New Roman"/>
          <w:sz w:val="24"/>
          <w:szCs w:val="24"/>
        </w:rPr>
        <w:tab/>
        <w:t>На официальном сайте</w:t>
      </w:r>
      <w:r>
        <w:rPr>
          <w:rFonts w:ascii="Times New Roman" w:hAnsi="Times New Roman"/>
          <w:spacing w:val="1"/>
          <w:sz w:val="24"/>
          <w:szCs w:val="24"/>
        </w:rPr>
        <w:t xml:space="preserve"> будут публиковаться все разъяснения, касающиеся положений на</w:t>
      </w:r>
      <w:r>
        <w:rPr>
          <w:rFonts w:ascii="Times New Roman" w:hAnsi="Times New Roman"/>
          <w:spacing w:val="-1"/>
          <w:sz w:val="24"/>
          <w:szCs w:val="24"/>
        </w:rPr>
        <w:t xml:space="preserve">стоящей документации об открытом аукционе в электронной форме, а также все изменения </w:t>
      </w:r>
      <w:r>
        <w:rPr>
          <w:rFonts w:ascii="Times New Roman" w:hAnsi="Times New Roman"/>
          <w:sz w:val="24"/>
          <w:szCs w:val="24"/>
        </w:rPr>
        <w:t xml:space="preserve">документации </w:t>
      </w:r>
      <w:r>
        <w:rPr>
          <w:rFonts w:ascii="Times New Roman" w:hAnsi="Times New Roman"/>
          <w:spacing w:val="-1"/>
          <w:sz w:val="24"/>
          <w:szCs w:val="24"/>
        </w:rPr>
        <w:t>об открытом аукционе в электронной форме</w:t>
      </w:r>
      <w:r>
        <w:rPr>
          <w:rFonts w:ascii="Times New Roman" w:hAnsi="Times New Roman"/>
          <w:sz w:val="24"/>
          <w:szCs w:val="24"/>
        </w:rPr>
        <w:t xml:space="preserve"> в случае возникновения таковых.</w:t>
      </w:r>
    </w:p>
    <w:p w:rsidR="002F75F6" w:rsidRDefault="002F75F6" w:rsidP="009B09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ab/>
        <w:t xml:space="preserve">В течение одного часа с момента размещения на официальном сайте извещения об отказе от проведения открытого аукциона в электронной форме, изменений, внесенных в извещение о проведении открытого аукциона, в документацию об открытом аукционе в электронной форме, разъяснений положений документации об открытом аукционе </w:t>
      </w:r>
      <w:r>
        <w:rPr>
          <w:b/>
          <w:sz w:val="24"/>
          <w:szCs w:val="24"/>
        </w:rPr>
        <w:t>оператор электронной площадки</w:t>
      </w:r>
      <w:r>
        <w:rPr>
          <w:sz w:val="24"/>
          <w:szCs w:val="24"/>
        </w:rPr>
        <w:t xml:space="preserve"> будет направлять уведомление о таких извещениях, изменениях, разъяснениях всем участникам размещения заказа, подавшим заявки на участие в открытом аукционе в электронной форме, уведомление о таких разъяснениях лицу, направившему запрос о разъяснениях положений документации об открытом аукционе.</w:t>
      </w:r>
    </w:p>
    <w:p w:rsidR="002F75F6" w:rsidRDefault="002F75F6" w:rsidP="009B09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pacing w:val="2"/>
          <w:sz w:val="24"/>
          <w:szCs w:val="24"/>
        </w:rPr>
      </w:pPr>
      <w:r>
        <w:rPr>
          <w:b/>
          <w:sz w:val="24"/>
        </w:rPr>
        <w:tab/>
        <w:t xml:space="preserve">Управление муниципального заказа, как уполномоченное администрацией города структурное подразделение на размещение заказов для муниципальных нужд города Иванова, не несет обязательств или ответственности в случае неполучения такими участниками размещения заказа от </w:t>
      </w:r>
      <w:r>
        <w:rPr>
          <w:b/>
          <w:sz w:val="24"/>
          <w:szCs w:val="24"/>
        </w:rPr>
        <w:t>оператора электронной площадки уведомлений о</w:t>
      </w:r>
      <w:r>
        <w:rPr>
          <w:b/>
          <w:sz w:val="24"/>
        </w:rPr>
        <w:t xml:space="preserve"> разъяснении или изменений к </w:t>
      </w:r>
      <w:r>
        <w:rPr>
          <w:b/>
          <w:spacing w:val="2"/>
          <w:sz w:val="24"/>
          <w:szCs w:val="24"/>
        </w:rPr>
        <w:t xml:space="preserve">документации </w:t>
      </w:r>
      <w:r>
        <w:rPr>
          <w:b/>
          <w:spacing w:val="-1"/>
          <w:sz w:val="24"/>
          <w:szCs w:val="24"/>
        </w:rPr>
        <w:t>об открытом аукционе в электронной форме.</w:t>
      </w: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jc w:val="both"/>
        <w:rPr>
          <w:rFonts w:ascii="Times New Roman" w:hAnsi="Times New Roman"/>
          <w:sz w:val="24"/>
          <w:szCs w:val="24"/>
        </w:rPr>
      </w:pPr>
    </w:p>
    <w:p w:rsidR="002F75F6" w:rsidRDefault="002F75F6" w:rsidP="00E64A78">
      <w:pPr>
        <w:pStyle w:val="HTML"/>
        <w:rPr>
          <w:rFonts w:ascii="Times New Roman" w:hAnsi="Times New Roman"/>
          <w:sz w:val="24"/>
          <w:szCs w:val="24"/>
        </w:rPr>
      </w:pPr>
    </w:p>
    <w:p w:rsidR="002F75F6" w:rsidRDefault="002F75F6" w:rsidP="00E64A78">
      <w:pPr>
        <w:pStyle w:val="HTML"/>
        <w:jc w:val="center"/>
        <w:rPr>
          <w:rFonts w:ascii="Times New Roman" w:hAnsi="Times New Roman"/>
          <w:b/>
          <w:sz w:val="28"/>
          <w:szCs w:val="28"/>
        </w:rPr>
      </w:pPr>
      <w:r>
        <w:rPr>
          <w:rFonts w:ascii="Times New Roman" w:hAnsi="Times New Roman"/>
          <w:b/>
          <w:sz w:val="28"/>
          <w:szCs w:val="28"/>
        </w:rPr>
        <w:lastRenderedPageBreak/>
        <w:t>РАЗДЕЛ 1.2. Общие условия проведения открытого аукциона</w:t>
      </w:r>
    </w:p>
    <w:p w:rsidR="002F75F6" w:rsidRDefault="002F75F6" w:rsidP="00E64A78">
      <w:pPr>
        <w:pStyle w:val="HTML"/>
        <w:jc w:val="center"/>
        <w:rPr>
          <w:rFonts w:ascii="Times New Roman" w:hAnsi="Times New Roman"/>
          <w:b/>
          <w:sz w:val="28"/>
          <w:szCs w:val="28"/>
        </w:rPr>
      </w:pPr>
      <w:r>
        <w:rPr>
          <w:rFonts w:ascii="Times New Roman" w:hAnsi="Times New Roman"/>
          <w:b/>
          <w:sz w:val="28"/>
          <w:szCs w:val="28"/>
        </w:rPr>
        <w:t>в электронной форме</w:t>
      </w:r>
    </w:p>
    <w:p w:rsidR="002F75F6" w:rsidRPr="002771F2" w:rsidRDefault="002F75F6" w:rsidP="00E64A78">
      <w:pPr>
        <w:pStyle w:val="HTML"/>
        <w:jc w:val="center"/>
        <w:rPr>
          <w:rFonts w:ascii="Times New Roman" w:hAnsi="Times New Roman"/>
          <w:b/>
          <w:sz w:val="12"/>
          <w:szCs w:val="12"/>
        </w:rPr>
      </w:pP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1. ОБЩИЕ СВЕДЕНИЯ</w:t>
      </w:r>
    </w:p>
    <w:p w:rsidR="002F75F6" w:rsidRPr="002771F2" w:rsidRDefault="002F75F6" w:rsidP="00E64A78">
      <w:pPr>
        <w:pStyle w:val="HTML"/>
        <w:jc w:val="center"/>
        <w:rPr>
          <w:rFonts w:ascii="Times New Roman" w:hAnsi="Times New Roman"/>
          <w:b/>
          <w:sz w:val="12"/>
          <w:szCs w:val="12"/>
        </w:rPr>
      </w:pP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b/>
          <w:sz w:val="24"/>
          <w:szCs w:val="24"/>
        </w:rPr>
        <w:t xml:space="preserve">1.1. </w:t>
      </w:r>
      <w:r>
        <w:rPr>
          <w:sz w:val="24"/>
          <w:szCs w:val="24"/>
        </w:rPr>
        <w:t xml:space="preserve">Уполномоченный орган приглашает всех заинтересованных лиц подавать заявки на участие в открытом аукционе в электронной форме на выполнение работ, информация о которых содержится в </w:t>
      </w:r>
      <w:r>
        <w:rPr>
          <w:b/>
          <w:i/>
          <w:sz w:val="24"/>
          <w:szCs w:val="24"/>
        </w:rPr>
        <w:t>Информационной карте открытого аукциона в электронной форме</w:t>
      </w:r>
      <w:r>
        <w:rPr>
          <w:sz w:val="24"/>
          <w:szCs w:val="24"/>
        </w:rPr>
        <w:t>, в соответствии с процедурами и условиями, приведенными в документации об открытом аукционе в электронной форме, в том числе в проекте муниципального контракта, гражданско-правового договора бюджетного учреждения (далее – контракт) (</w:t>
      </w:r>
      <w:r>
        <w:rPr>
          <w:caps/>
          <w:sz w:val="24"/>
          <w:szCs w:val="24"/>
        </w:rPr>
        <w:t>Часть</w:t>
      </w:r>
      <w:r>
        <w:rPr>
          <w:sz w:val="24"/>
          <w:szCs w:val="24"/>
        </w:rPr>
        <w:t xml:space="preserve"> </w:t>
      </w:r>
      <w:r>
        <w:rPr>
          <w:sz w:val="24"/>
          <w:szCs w:val="24"/>
          <w:lang w:val="en-US"/>
        </w:rPr>
        <w:t>II</w:t>
      </w:r>
      <w:r>
        <w:rPr>
          <w:sz w:val="24"/>
          <w:szCs w:val="24"/>
        </w:rPr>
        <w:t>), технической части (</w:t>
      </w:r>
      <w:r>
        <w:rPr>
          <w:caps/>
          <w:sz w:val="24"/>
          <w:szCs w:val="24"/>
        </w:rPr>
        <w:t>Части</w:t>
      </w:r>
      <w:r>
        <w:rPr>
          <w:sz w:val="24"/>
          <w:szCs w:val="24"/>
        </w:rPr>
        <w:t xml:space="preserve"> </w:t>
      </w:r>
      <w:r>
        <w:rPr>
          <w:sz w:val="24"/>
          <w:szCs w:val="24"/>
          <w:lang w:val="en-US"/>
        </w:rPr>
        <w:t>III</w:t>
      </w:r>
      <w:r>
        <w:rPr>
          <w:sz w:val="24"/>
          <w:szCs w:val="24"/>
        </w:rPr>
        <w:t xml:space="preserve">) документации об открытом аукционе в электронной форме. </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z w:val="24"/>
          <w:szCs w:val="24"/>
        </w:rPr>
      </w:pPr>
      <w:r>
        <w:rPr>
          <w:b/>
          <w:sz w:val="24"/>
          <w:szCs w:val="24"/>
        </w:rPr>
        <w:t>1.2. Законодательное регулирование.</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1.2.1. Настоящая документация об открытом аукционе в электронной форме подготовлена в соответствии с Федеральным законом от 21.07.2005 № 94-ФЗ «О размещении заказов на поставки товаров, выполнение работ, оказание услуг для государственных и муниципальных нужд» (далее ФЗ № 94), Гражданским Кодексом РФ, Бюджетным Кодексом РФ, </w:t>
      </w:r>
      <w:r>
        <w:rPr>
          <w:color w:val="000000"/>
          <w:sz w:val="24"/>
          <w:szCs w:val="24"/>
        </w:rPr>
        <w:t>Федеральным законом от 26.07.2006 № 135-ФЗ «О защите конкуренции»</w:t>
      </w:r>
      <w:r>
        <w:rPr>
          <w:sz w:val="24"/>
          <w:szCs w:val="24"/>
        </w:rPr>
        <w:t>, иным законодательством в сфере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1.2.2. В части, прямо не урегулированной действующим законодательством о размещении заказов, проведение открытого аукциона в электронной форме регулируется настоящей документацией об открытом аукционе в электронной форме.</w:t>
      </w:r>
    </w:p>
    <w:p w:rsidR="002F75F6" w:rsidRDefault="002F75F6" w:rsidP="00E64A78">
      <w:pPr>
        <w:pStyle w:val="HTML"/>
        <w:rPr>
          <w:rFonts w:ascii="Times New Roman" w:hAnsi="Times New Roman"/>
          <w:b/>
          <w:sz w:val="24"/>
          <w:szCs w:val="24"/>
        </w:rPr>
      </w:pPr>
      <w:r>
        <w:rPr>
          <w:rFonts w:ascii="Times New Roman" w:hAnsi="Times New Roman"/>
          <w:b/>
          <w:sz w:val="24"/>
          <w:szCs w:val="24"/>
        </w:rPr>
        <w:t>1.3. Заказчик, уполномоченный орган.</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1.3.1. Муниципальный заказчик, бюджетное учреждение (далее – Заказчик), уполномоченный орган, указанные соответственно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настоящей документации об открытом аукционе в электронной форме (далее по тексту ссылки на части, разделы, подразделы, пункты и подпункты относятся исключительно к настоящей документации об открытом аукционе, если рядом с такой ссылкой не указано иного), проводит открытый аукцион в электронной форме, предмет и условия которого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в соответствии с процедурами, условиями и положениями настоящей документации об открытом аукционе в электронной форме.</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1.4. Предмет открытого аукциона в электронной форме. Место, условия и сроки (периоды) выполнения работ.</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1.4.1. Предмет открытого аукциона в электронной форме указан в </w:t>
      </w:r>
      <w:r>
        <w:rPr>
          <w:rFonts w:ascii="Times New Roman" w:hAnsi="Times New Roman"/>
          <w:b/>
          <w:i/>
          <w:sz w:val="24"/>
          <w:szCs w:val="24"/>
        </w:rPr>
        <w:t>Информационной карте отрытого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1.4.2. Место, условия и сроки (периоды) выполнения работ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и ЧАСТИ </w:t>
      </w:r>
      <w:r>
        <w:rPr>
          <w:rFonts w:ascii="Times New Roman" w:hAnsi="Times New Roman"/>
          <w:sz w:val="24"/>
          <w:szCs w:val="24"/>
          <w:lang w:val="en-US" w:eastAsia="x-none"/>
        </w:rPr>
        <w:t>III</w:t>
      </w:r>
      <w:r w:rsidRPr="00FD7FF3">
        <w:rPr>
          <w:rFonts w:ascii="Times New Roman" w:hAnsi="Times New Roman"/>
          <w:sz w:val="24"/>
          <w:szCs w:val="24"/>
        </w:rPr>
        <w:t xml:space="preserve"> </w:t>
      </w:r>
      <w:r>
        <w:rPr>
          <w:rFonts w:ascii="Times New Roman" w:hAnsi="Times New Roman"/>
          <w:sz w:val="24"/>
          <w:szCs w:val="24"/>
        </w:rPr>
        <w:t>«ТЕХНИЧЕСКАЯ ЧАСТЬ» документации об открытом аукционе в электронной форме.</w:t>
      </w:r>
    </w:p>
    <w:p w:rsidR="002F75F6" w:rsidRDefault="002F75F6" w:rsidP="00E64A78">
      <w:pPr>
        <w:pStyle w:val="HTML"/>
        <w:rPr>
          <w:rFonts w:ascii="Times New Roman" w:hAnsi="Times New Roman"/>
          <w:b/>
          <w:sz w:val="24"/>
          <w:szCs w:val="24"/>
        </w:rPr>
      </w:pPr>
      <w:r>
        <w:rPr>
          <w:rFonts w:ascii="Times New Roman" w:hAnsi="Times New Roman"/>
          <w:b/>
          <w:sz w:val="24"/>
          <w:szCs w:val="24"/>
        </w:rPr>
        <w:t>1.5. Начальная (максимальная) цена контракта (цена лота).</w:t>
      </w:r>
    </w:p>
    <w:p w:rsidR="002F75F6" w:rsidRDefault="002F75F6" w:rsidP="00E64A78">
      <w:pPr>
        <w:pStyle w:val="HTML"/>
        <w:jc w:val="both"/>
        <w:rPr>
          <w:rFonts w:ascii="Times New Roman" w:hAnsi="Times New Roman"/>
          <w:b/>
          <w:i/>
          <w:sz w:val="24"/>
          <w:szCs w:val="24"/>
        </w:rPr>
      </w:pPr>
      <w:r>
        <w:rPr>
          <w:rFonts w:ascii="Times New Roman" w:hAnsi="Times New Roman"/>
          <w:sz w:val="24"/>
          <w:szCs w:val="24"/>
        </w:rPr>
        <w:t xml:space="preserve">1.5.1. Начальная (максимальная) цена контракта (цена лота) указана в извещении о проведении открытого аукциона в электронной форме и </w:t>
      </w:r>
      <w:r>
        <w:rPr>
          <w:rFonts w:ascii="Times New Roman" w:hAnsi="Times New Roman"/>
          <w:b/>
          <w:i/>
          <w:sz w:val="24"/>
          <w:szCs w:val="24"/>
        </w:rPr>
        <w:t>Информационной карте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1.5.2. Порядок формирования цены контракта указан в </w:t>
      </w:r>
      <w:r>
        <w:rPr>
          <w:rFonts w:ascii="Times New Roman" w:hAnsi="Times New Roman"/>
          <w:b/>
          <w:i/>
          <w:sz w:val="24"/>
          <w:szCs w:val="24"/>
        </w:rPr>
        <w:t>Информационной карте открытого аукциона в электронной форме.</w:t>
      </w:r>
    </w:p>
    <w:p w:rsidR="002F75F6" w:rsidRDefault="002F75F6" w:rsidP="00E64A78">
      <w:pPr>
        <w:pStyle w:val="HTML"/>
        <w:rPr>
          <w:rFonts w:ascii="Times New Roman" w:hAnsi="Times New Roman"/>
          <w:b/>
          <w:sz w:val="24"/>
          <w:szCs w:val="24"/>
        </w:rPr>
      </w:pPr>
      <w:r>
        <w:rPr>
          <w:rFonts w:ascii="Times New Roman" w:hAnsi="Times New Roman"/>
          <w:b/>
          <w:sz w:val="24"/>
          <w:szCs w:val="24"/>
        </w:rPr>
        <w:t>1.6. Источник финансирования заказа и порядок оплаты.</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1.6.1. Заказчик, направляет средства на финансирование заказа на выполнение работ из источника финансирования,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b/>
          <w:sz w:val="24"/>
          <w:szCs w:val="24"/>
        </w:rPr>
        <w:t>.</w:t>
      </w:r>
    </w:p>
    <w:p w:rsidR="002F75F6" w:rsidRDefault="002F75F6" w:rsidP="00E64A78">
      <w:pPr>
        <w:pStyle w:val="HTML"/>
        <w:jc w:val="both"/>
        <w:rPr>
          <w:rFonts w:ascii="Times New Roman" w:hAnsi="Times New Roman"/>
          <w:i/>
          <w:sz w:val="24"/>
          <w:szCs w:val="24"/>
        </w:rPr>
      </w:pPr>
      <w:r>
        <w:rPr>
          <w:rFonts w:ascii="Times New Roman" w:hAnsi="Times New Roman"/>
          <w:sz w:val="24"/>
          <w:szCs w:val="24"/>
        </w:rPr>
        <w:t xml:space="preserve">1.6.2. Порядок оплаты выполненных работ, указан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i/>
          <w:sz w:val="24"/>
          <w:szCs w:val="24"/>
        </w:rPr>
        <w:t>.</w:t>
      </w:r>
    </w:p>
    <w:p w:rsidR="002F75F6" w:rsidRDefault="002F75F6" w:rsidP="00E64A78">
      <w:pPr>
        <w:pStyle w:val="HTML"/>
        <w:rPr>
          <w:rFonts w:ascii="Times New Roman" w:hAnsi="Times New Roman"/>
          <w:b/>
          <w:sz w:val="24"/>
          <w:szCs w:val="24"/>
        </w:rPr>
      </w:pPr>
      <w:r>
        <w:rPr>
          <w:rFonts w:ascii="Times New Roman" w:hAnsi="Times New Roman"/>
          <w:b/>
          <w:sz w:val="24"/>
          <w:szCs w:val="24"/>
        </w:rPr>
        <w:t>1.7. Требования к участникам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1.7.1. В открытом аукционе в электронной форме может принять участие любое юридическое лицо независимо от организационно-правовой формы, формы собственности, </w:t>
      </w:r>
      <w:r>
        <w:rPr>
          <w:rFonts w:ascii="Times New Roman" w:hAnsi="Times New Roman"/>
          <w:sz w:val="24"/>
          <w:szCs w:val="24"/>
        </w:rPr>
        <w:lastRenderedPageBreak/>
        <w:t xml:space="preserve">места нахождения и места происхождения капитала или любое физическое лицо, в том числе индивидуальный предприниматель (с учетом требований, установленных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Участник размещения заказа имеет право выступать в отношениях, связанных с размещением заказов как непосредственно, так и через своих представителей. Полномочия представителей участников размещения заказа подтверждаются доверенностью, выданной и оформленной в соответствии с гражданским законодательством, или ее нотариально заверенной копией.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1.7.2. В случае если проводится открытый аукцион в электронной форме среди субъектов малого предпринимательства, в соответствии с указанием на это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в части сведений, указываемых в отношении отдельного лота, участниками такого открытого аукциона в электронной форме могут быть только субъекты малого предпринимательства. Статус субъекта малого предпринимательства определяется в соответствии с законодательством Российской Федерации.</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1.7.3. Участник размещения заказа вправе подать только одну заявку на участие в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1.7.4. Участник размещения заказа для того, чтобы принять участие в открытом аукционе в электронной форме, должен удовлетворять требованиям, установленным в пункте 1.7.5, а также требованиям, установленным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1.7.5. Обязательные требования к участникам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1.7.5.1. Соответствие участников размещения заказа требованиям, устанавливаемым в соответствии с законодательством Российской Федерации к лицам, осуществляющим выполнение работ, являющихся предметом открытого аукциона в электронной форме. В случае если законодательством предусмотрено лицензирование вида деятельности, являющегося предметом открытого аукциона в электронной форме, участники размещения заказа должны обладать лицензией, действующей на момент окончания  срока подачи заявок на участие в открытом аукционе в электронной форме. В случае если законодательством Российской Федерации к лицам, осуществляющим выполнение работ, являющихся предметом открытого аукциона в электронной форме, установлено требование об их обязательном членстве в саморегулируемых организациях, участник размещения заказа должен обладать указанными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документами, подтверждающими его соответствие такому требованию.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1.7.5.2. </w:t>
      </w:r>
      <w:proofErr w:type="spellStart"/>
      <w:r>
        <w:rPr>
          <w:rFonts w:ascii="Times New Roman" w:hAnsi="Times New Roman"/>
          <w:sz w:val="24"/>
          <w:szCs w:val="24"/>
        </w:rPr>
        <w:t>Непроведение</w:t>
      </w:r>
      <w:proofErr w:type="spellEnd"/>
      <w:r>
        <w:rPr>
          <w:rFonts w:ascii="Times New Roman" w:hAnsi="Times New Roman"/>
          <w:sz w:val="24"/>
          <w:szCs w:val="24"/>
        </w:rPr>
        <w:t xml:space="preserve"> ликвидации участника размещения заказа - юридического лица и отсутствие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1.7.5.3. </w:t>
      </w:r>
      <w:proofErr w:type="spellStart"/>
      <w:r>
        <w:rPr>
          <w:rFonts w:ascii="Times New Roman" w:hAnsi="Times New Roman"/>
          <w:sz w:val="24"/>
          <w:szCs w:val="24"/>
        </w:rPr>
        <w:t>Неприостановление</w:t>
      </w:r>
      <w:proofErr w:type="spellEnd"/>
      <w:r>
        <w:rPr>
          <w:rFonts w:ascii="Times New Roman" w:hAnsi="Times New Roman"/>
          <w:sz w:val="24"/>
          <w:szCs w:val="24"/>
        </w:rPr>
        <w:t xml:space="preserve">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1.7.5.4. Отсутствие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размещения заказа, по данным бухгалтерской отчетности за последний завершенный отчетный период. Участник размещения заказа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аукционе не принято.</w:t>
      </w:r>
    </w:p>
    <w:p w:rsidR="002F75F6" w:rsidRPr="003535C9" w:rsidRDefault="002F75F6" w:rsidP="003535C9">
      <w:pPr>
        <w:widowControl/>
        <w:ind w:firstLine="540"/>
        <w:jc w:val="both"/>
        <w:outlineLvl w:val="1"/>
        <w:rPr>
          <w:sz w:val="24"/>
          <w:szCs w:val="24"/>
          <w:lang w:eastAsia="en-US"/>
        </w:rPr>
      </w:pPr>
      <w:r w:rsidRPr="00C56D02">
        <w:rPr>
          <w:sz w:val="24"/>
          <w:szCs w:val="24"/>
          <w:lang w:eastAsia="en-US"/>
        </w:rPr>
        <w:t>При размещении заказа путем проведения торгов заказчик, уполномоченный орган вправе установить также следующие требования к участникам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lastRenderedPageBreak/>
        <w:t xml:space="preserve">1.7.5.5. Обладание участниками размещения заказа исключительными правами на объекты интеллектуальной собственности, если в связи с исполнением контракта заказчик приобретает права на объекты интеллектуальной собственности (за исключением случаев размещения заказа на создание произведения литературы или искусства (за исключением программ для ЭВМ, баз данных), исполнение, на финансирование проката или показа национального фильма) в случае установления данного требования заказчиком, уполномоченным органом.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1.7.5.6. Отсутствие в реестре недобросовестных поставщиков сведений об участниках размещения заказа в случае установления данного требования заказчиком, уполномоченным органом. </w:t>
      </w:r>
    </w:p>
    <w:p w:rsidR="002F75F6" w:rsidRDefault="002F75F6" w:rsidP="004A4446">
      <w:pPr>
        <w:jc w:val="both"/>
        <w:outlineLvl w:val="1"/>
        <w:rPr>
          <w:sz w:val="24"/>
          <w:szCs w:val="24"/>
        </w:rPr>
      </w:pPr>
      <w:r w:rsidRPr="001A5B85">
        <w:rPr>
          <w:sz w:val="24"/>
          <w:szCs w:val="24"/>
        </w:rPr>
        <w:t>1.7.5.7.</w:t>
      </w:r>
      <w:r>
        <w:rPr>
          <w:sz w:val="24"/>
          <w:szCs w:val="24"/>
        </w:rPr>
        <w:t xml:space="preserve"> В случае, если при размещении заказа на выполнение работ по строительству, реконструкции, капитальному ремонту объекта капитального строительства путем проведения аукциона начальная (максимальная) цена контракта (цена лота) составляет пятьдесят миллионов рублей и более, заказчик, уполномоченный  вправе установить также участникам размещения заказа требование выполнения ими за последние пять лет, предшествующие дате окончания срока подачи заявок на участие в аукционе, работ по строительству, реконструкции, капитальному ремонту объекта капитального строительства, относящихся к той же группе, подгруппе или одной из нескольких групп, подгрупп работ, на выполнение которых размещается заказ, в соответствии с </w:t>
      </w:r>
      <w:hyperlink r:id="rId10" w:history="1">
        <w:r w:rsidRPr="004E21A3">
          <w:rPr>
            <w:color w:val="000000"/>
            <w:sz w:val="24"/>
            <w:szCs w:val="24"/>
          </w:rPr>
          <w:t>номенклатурой</w:t>
        </w:r>
      </w:hyperlink>
      <w:r>
        <w:rPr>
          <w:sz w:val="24"/>
          <w:szCs w:val="24"/>
        </w:rPr>
        <w:t xml:space="preserve"> товаров, работ, услуг для нужд заказчиков, утверждаемой федеральным органом исполнительной власти, осуществляющим нормативное правовое регулирование в сфере размещения заказов, стоимость которых составляет не менее чем двадцать процентов начальной (максимальной) цены контракта (цены лота), на право заключить который проводится аукцион. При этом учитывается стоимость всех выполненных участником размещения заказа (с учетом правопреемственности) работ по строительству, реконструкции, капитальному ремонту одного из объектов капитального строительства (по выбору участника размещения заказа).</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1.8. Расходы на участие в открытом аукционе в электронной форме и при заключении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1.8.1. Участник размещения заказа несет все расходы, связанные с подготовкой и подачей заявки на участие в открытом аукционе в электронной форме, участием в открытом аукционе в электронной форме и заключением контракта, а заказчик не имеет обязательств в связи с такими расходами, за исключением случаев, прямо предусмотренных законодательством Российской Федерации.</w:t>
      </w:r>
    </w:p>
    <w:p w:rsidR="002F75F6" w:rsidRDefault="002F75F6" w:rsidP="00E64A78">
      <w:pPr>
        <w:pStyle w:val="HTML"/>
        <w:rPr>
          <w:rFonts w:ascii="Times New Roman" w:hAnsi="Times New Roman"/>
          <w:b/>
          <w:sz w:val="24"/>
          <w:szCs w:val="24"/>
        </w:rPr>
      </w:pPr>
      <w:r>
        <w:rPr>
          <w:rFonts w:ascii="Times New Roman" w:hAnsi="Times New Roman"/>
          <w:b/>
          <w:sz w:val="24"/>
          <w:szCs w:val="24"/>
        </w:rPr>
        <w:t>1.9. Преимущества, предоставляемые  при участии в размещении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1.9.1. Заказчик, уполномоченный орган вправе предоставить преимущества учреждениям и предприятиям уголовно-исполнительной системы, организациям инвалидов, осуществляющим выполнение работ, являющихся предметом торгов, при участии в размещении заказа в порядке и в соответствии с Перечнем товаров, работ, услуг, установленными Правительством Российской Федерации. Сведения о предоставлении вышеуказанных преимуществ содержатся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Преимущества при участии в размещении заказов указанным учреждениям и предприятиям, организациям устанавливаются в отношении предлагаемой цены контракта в размере процента,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но не более пятнадцати процентов.</w:t>
      </w:r>
    </w:p>
    <w:p w:rsidR="002F75F6" w:rsidRDefault="002F75F6" w:rsidP="00E64A78">
      <w:pPr>
        <w:pStyle w:val="HTML"/>
        <w:rPr>
          <w:rFonts w:ascii="Times New Roman" w:hAnsi="Times New Roman"/>
          <w:b/>
          <w:sz w:val="24"/>
          <w:szCs w:val="24"/>
        </w:rPr>
      </w:pPr>
      <w:r>
        <w:rPr>
          <w:rFonts w:ascii="Times New Roman" w:hAnsi="Times New Roman"/>
          <w:b/>
          <w:sz w:val="24"/>
          <w:szCs w:val="24"/>
        </w:rPr>
        <w:t>1.10. Аккредитация участников размещения заказа на электронной площадке.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1.10.1. Для обеспечения доступа к участию в открытых аукционах в электронной форме оператор электронной площадки осуществляет аккредитацию участников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 Для получения аккредитации участник размещения заказа представляет оператору электронной площадки следующие документы и сведения: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1.10.2.1. Заявление участника размещения заказа о его аккредитации на электронной площадке.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1.10.2.2. Копию выписки из единого государственного реестра юридических лиц (для юридических лиц), копию выписки из единого государственного реестра индивидуальных </w:t>
      </w:r>
      <w:r>
        <w:rPr>
          <w:rFonts w:ascii="Times New Roman" w:hAnsi="Times New Roman"/>
          <w:sz w:val="24"/>
          <w:szCs w:val="24"/>
        </w:rPr>
        <w:lastRenderedPageBreak/>
        <w:t xml:space="preserve">предпринимателей (для индивидуальных предпринимателей), полученные не ранее чем за шесть месяцев до дня обращения с заявлением, указанным в пункте 1.10.2.1,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1.10.2.3. Копию учредительных документов участника размещения заказа (для юридических лиц), копии документов, удостоверяющих личность (для физических лиц).</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1.10.2.4. Копии документов, подтверждающих полномочия лица на получение аккредитации от имени участника размещения заказа - юридического лица (решение о назначении или об избрании лица на должность, в соответствии с которым такое лицо обладает правом действовать от имени участника размещения заказа - юридического лица без доверенности для получения аккредитации (далее - руководитель). В случае если от имени участника размещения заказа действует иное лицо, также должна представляться доверенность на осуществление действий от имени участника размещения заказа, заверенная печатью такого участника размещения заказа и подписанная руководителем или уполномоченным им лицом. В случае если указанная доверенность подписана лицом, уполномоченным руководителем, должна представляться копия документа, подтверждающего полномочия этого лица.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1.10.2.5. Копии документов, подтверждающих полномочия руководителя. В случае если от имени участника размещения заказа действует иное лицо, также представляются доверенности, выданные физическому лицу или физическим лицам на осуществление действий от имени участника размещения заказа по участию в открытых аукционах в электронной форме (в том числе на регистрацию на открытых аукционах), заверенные печатью участника размещения заказа и подписанные руководителем или уполномоченным им лицом. В случае если такая доверенность подписана лицом, уполномоченным руководителем, должна представляться копия документа, подтверждающего полномочия данного лица, заверенная печатью участника размещения заказа и подписанная руководителем участника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1.10.2.6. Заявление об открытии счета оператором электронной площадки для проведения операций по обеспечению участия в открытых аукционах в электронной форме, подписанное уполномоченным лицом.</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1.10.2.7. Идентификационный номер налогоплательщика участника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1.10.2.8. Решение об одобрении или о совершении по результатам открытых аукционов в электронной форме сделок от имени участника размещения заказа - юридического лица с указанием сведений о максимальной сумме одной такой сделки. В случае если требование о необходимости наличия данного решения для совершения крупной сделки установлено законодательством Российской Федерации и (или) учредительными документами юридического лица, данное решение принимается в порядке, установленном для принятия решения об одобрении или о совершении крупной сделки. В иных случаях данное решение принимается лицом, уполномоченным на получение аккредитации от имени участника размещения заказа - юридического лица.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1.10.2.9. Адрес электронной почты участника размещения заказа для направления оператором электронной площадки уведомлений и иных сведений в соответствии с требованиями действующего законодательства.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1.10.2.10. Требовать наряду с документами и сведениями, указанными в пунктах                 1.10.2.1-1.10.2.9. РАЗДЕЛА 1.2. «Общие условия проведения открытого аукциона в электронной форме», представления иных документов и сведений не допускается.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1.10.3. Аккредитация участника размещения заказа на электронной площадке осуществляется сроком на три года с момента направления оператором электронной площадки участнику размещения заказа уведомления о принятии решения об аккредитации такого участника размещения заказа на электронной площадке.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1.10.4. В случае внесения изменений в документы и сведения, указанные в пунктах 1.10.2.1-1.10.2.9 РАЗДЕЛА 1.2. «Общие условия проведения открытого аукциона в электронной </w:t>
      </w:r>
      <w:r>
        <w:rPr>
          <w:rFonts w:ascii="Times New Roman" w:hAnsi="Times New Roman"/>
          <w:sz w:val="24"/>
          <w:szCs w:val="24"/>
        </w:rPr>
        <w:lastRenderedPageBreak/>
        <w:t>форме», замены или прекращения действия таких документов (в том числе замены или прекращения действия электронной цифровой подписи) либо выдачи участником размещения заказа новых доверенностей на осуществление от имени участника размещения заказа действий по участию в открытых аукционах в электронной форме, такой участник размещения заказа обязан незамедлительно направить оператору электронной площадки новые документы и сведения, уведомление о прекращении действия таких документов, прекращении действия электронной цифровой подписи.</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1.10.5. Участник размещения заказа, получивший аккредитацию на электронной площадке, вправе участвовать во всех аукционах, проводимых на такой электронной площадке. Участник размещения заказа, получивший аккредитацию на электронной  площадке, не вправе подавать заявку на участие в аукционе за три месяца до окончания срока аккредитации данного  участника размещения заказа. За три месяца до окончания срока аккредитации участника размещения заказа оператор электронной площадки обязан направить соответствующее уведомление такому участнику размещения заказа.</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1.11. Условия допуска к участию в открытом аукционе в электронной форме. Отстранение от участия в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1.11.1. 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 состоящую из двух частей.</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1.11.2. Решение о допуске к участию в открытом аукционе в электронной форме участника размещения заказа и о признании участника размещения заказа, подавшего заявку на участие в открытом аукционе в электронной форме, участником открытого аукциона в электронной форме или об отказе в допуске такого участника размещения заказа к участию в открытом аукционе в электронной форме осуществляется на основании  результатов рассмотрения первых частей заявок на участие в открытом аукционе в электронной форме в порядке, указанном в пункте 5.1 РАЗДЕЛА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1.11.3. Отказ в допуске к участию в открытом аукционе в электронной форме возможен по следующим основаниям:</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1.11.3.1. Не предоставление сведений, предусмотренных пунктом 3.2.2 РАЗДЕЛА 1.2. «Общие условия проведения открытого аукциона в электронной форме», или предоставление недостоверных сведений.</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1.11.4. Заказчик, уполномоченный орган, аукционная комиссия может отстранить участника размещения заказа от участия в открытом аукционе в электронной форме на любом этапе его проведения вплоть до заключения контракта в случае: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1.11.4.1. Установления недостоверности сведений, содержащихся в документах, представленных участником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1.11.4.2. Установления факта проведения ликвидации в отношении участника размещения заказа - юридического лица или принятия арбитражным судом решения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1.11.4.3. Установления факта приостановления деятельности участника размещения заказа юридического лица, индивидуального предпринимателя в порядке, предусмотренном Кодексом Российской Федерации об административных правонарушениях на день подачи заявки на участие в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1.11.4.4. Установления факта наличия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такого участника по данным бухгалтерской отчетности за последний завершенный отчетный период, при условии, что участник размещения заказа не обжалует наличие указанной задолженности в соответствии с законодательством Российской Федерации.</w:t>
      </w:r>
    </w:p>
    <w:p w:rsidR="002F75F6" w:rsidRDefault="002F75F6" w:rsidP="00E64A78">
      <w:pPr>
        <w:pStyle w:val="HTML"/>
        <w:jc w:val="both"/>
        <w:rPr>
          <w:rFonts w:ascii="Times New Roman" w:hAnsi="Times New Roman"/>
          <w:sz w:val="24"/>
          <w:szCs w:val="24"/>
        </w:rPr>
      </w:pPr>
    </w:p>
    <w:p w:rsidR="002F75F6" w:rsidRPr="002771F2" w:rsidRDefault="002F75F6" w:rsidP="00E64A78">
      <w:pPr>
        <w:pStyle w:val="HTML"/>
        <w:jc w:val="both"/>
        <w:rPr>
          <w:rFonts w:ascii="Times New Roman" w:hAnsi="Times New Roman"/>
          <w:sz w:val="16"/>
          <w:szCs w:val="16"/>
        </w:rPr>
      </w:pP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lastRenderedPageBreak/>
        <w:t>2. ДОКУМЕНТАЦИЯ ОБ АУКЦИОНЕ В ЭЛЕКТРОННОЙ ФОРМЕ</w:t>
      </w:r>
    </w:p>
    <w:p w:rsidR="002F75F6" w:rsidRPr="002771F2" w:rsidRDefault="002F75F6" w:rsidP="00E64A78">
      <w:pPr>
        <w:pStyle w:val="HTML"/>
        <w:jc w:val="center"/>
        <w:rPr>
          <w:rFonts w:ascii="Times New Roman" w:hAnsi="Times New Roman"/>
          <w:b/>
          <w:sz w:val="16"/>
          <w:szCs w:val="16"/>
        </w:rPr>
      </w:pP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2.1. Содержание документации об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2.1.1. Документация об открытом аукционе в электронной форме раскрывает, конкретизирует и дополняет информацию, содержащуюся в извещении о проведении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2.1.2. В случае любых противоречий между документами, указанными в пункте 2.1.1, документация об открытом аукционе в электронной форме имеет приоритет.</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2.1.3. Предполагается, что участник размещения заказа изучит всю документацию об открытом аукционе в электронной форме, включая изменения в документацию об открытом аукционе в электронной форме и разъяснения к документации об открытом аукционе в электронной форме, размещенные уполномоченным органом в соответствии с пунктами 2.2 и 2.3 РАЗДЕЛА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2.1.4. Документация об открытом аукционе в электронной форме доступна для ознакомления на официальном сайте </w:t>
      </w:r>
      <w:r>
        <w:rPr>
          <w:rFonts w:ascii="Times New Roman" w:hAnsi="Times New Roman"/>
          <w:color w:val="0000FF"/>
          <w:sz w:val="24"/>
          <w:szCs w:val="24"/>
        </w:rPr>
        <w:t>www.zakupki.gov.ru</w:t>
      </w:r>
      <w:r>
        <w:rPr>
          <w:sz w:val="24"/>
          <w:szCs w:val="24"/>
        </w:rPr>
        <w:t xml:space="preserve"> </w:t>
      </w:r>
      <w:r>
        <w:rPr>
          <w:rFonts w:ascii="Times New Roman" w:hAnsi="Times New Roman"/>
          <w:sz w:val="24"/>
          <w:szCs w:val="24"/>
        </w:rPr>
        <w:t>без взимания платы.</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2.2. Разъяснение положений документации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2.2.1. При проведении открытого аукциона в электронной форме какие-либо переговоры заказчика, уполномоченного органа, оператора электронной площадки или аукционной комиссии с участником размещения заказа не допускаются. В случае нарушения указанного положения открытый аукцион может быть признан недействительным по иску заинтересованного лица в порядке, установленном законодательством Российской Федерации.</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1"/>
      </w:pPr>
      <w:r>
        <w:rPr>
          <w:sz w:val="24"/>
          <w:szCs w:val="24"/>
        </w:rPr>
        <w:t>2.2.2. Любой участник размещения заказа, получивший аккредитацию на электронной площадке, вправе направить на адрес электронной площадки запрос о разъяснении положений документации об открытом аукционе в электронной форме. При этом такой участник размещения заказа вправе направить не более чем три запроса о разъяснении положений документации об открытом аукционе в электронной форме в отношении одного открытого аукциона в электронной форме.</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1"/>
      </w:pPr>
      <w:r>
        <w:rPr>
          <w:sz w:val="24"/>
          <w:szCs w:val="24"/>
        </w:rPr>
        <w:t xml:space="preserve">2.2.3. В течение одного часа с момента поступления указанного в пункте 2.2.2 запроса оператор электронной площадки направляет такой запрос в уполномоченный орган. В течение двух дней со дня поступления от оператора электронной площадки запроса уполномоченный орган размещает разъяснение положений документации об открытом аукционе в электронной форме с указанием предмета запроса, но без указания участника размещения заказа, от которого поступил запрос, на официальном сайте при условии, что указанный запрос поступил в уполномоченный орган не позднее, чем за пять дней до дня окончания подачи заявок на участие в открытом аукционе в электронной форме или, если начальная (максимальная) цена контракта (цена лота) не превышает трех миллионов рублей, не позднее чем за три дня до дня окончания подачи заявок на участие в открытом аукционе электронной форме.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2.2.4. Даты начала и окончания срока предоставления участникам размещения заказа разъяснений положений документации об открытом аукционе в электронной форме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2.2.5. Разъяснение положений документации об открытом аукционе в электронной форме не должно изменять ее сути.</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2.3. Внесение изменений в извещение о проведении открытого аукциона в электронной форме и документацию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2.3.1. Заказчик, уполномоченный орган по собственной инициативе или в соответствии с поступившим запросом о разъяснении положений документации об открытом аукционе в электронной форме вправе принять решение о внесении изменений в документацию об открытом аукционе в электронной форме не позднее, чем за пять дней до даты окончания срока подачи заявок на участие в открытом аукционе в электронной форме. Изменение предмета открытого аукциона в электронной форме не допускается.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lastRenderedPageBreak/>
        <w:t>2.3.2. В течение одного дня со дня принятия решения, указанного в пункте 2.3.3 РАЗДЕЛА 1.2. «Общие условия проведения открытого аукциона в электронной форме», изменения, внесенные в документацию об открытом аукционе в электронной форме, размещаются уполномоченным органом на официальном сайте. При этом срок подачи заявок на участие в открытом аукционе в электронной форме должен быть продлен так, чтобы со дня размещения таких изменений до даты окончания подачи заявок на участие в открытом аукционе в электронной форме этот срок составлял не менее чем пятнадцать дней или, если начальная (максимальная) цена контракта (цена  лота) не превышает трех миллионов рублей, не менее чем семь дней.</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2.3.3. Участники размещения заказа самостоятельно отслеживают возможные изменения, внесенные в извещение о проведение открытого аукциона в электронной форме и в документацию об открытом аукционе в электронной форме, размещенные на официальном сайте </w:t>
      </w:r>
      <w:r>
        <w:rPr>
          <w:rFonts w:ascii="Times New Roman" w:hAnsi="Times New Roman"/>
          <w:color w:val="0000FF"/>
          <w:sz w:val="24"/>
          <w:szCs w:val="24"/>
        </w:rPr>
        <w:t>www.zakupki.gov.ru</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2.3.4. Заказчик, уполномоченный орган не несут ответственности в случае, если участник размещения заказа не ознакомился с изменениями, внесенными в извещение о проведении аукциона в электронной форме и документацию об аукционе, размещенными и опубликованными надлежащим образом.</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2.4. Отказ от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2.4.1. Заказчик, уполномоченный орган вправе отказаться от проведения  открытого аукциона в электронной форме не позднее, чем за десять дней до даты окончания срока подачи заявок на участие в открытом аукционе в электронной форме или, если начальная (максимальная) цена контракта (цена лота) не превышает трех миллионов рублей, за пять дней до даты окончания срока подачи заявок на участие в открытом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2.4.2. Уполномоченный орган в течение одного дня со дня принятия решения об отказе от проведения открытого аукциона размещает извещение об отказе от проведения открытого аукциона в электронной форме на официальном сайте.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2.4.3. Оператор электронной площадки в течение одного рабочего дня со дня размещения на официальном сайте извещения об отказе от проведения открытого аукциона прекращает осуществленное блокирование операций по счету участника размещения заказа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открытом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2.4.4. В случае отказа заказчика, уполномоченного органа от проведения аукциона с нарушением сроков, указанных в пункте 2.4.1 настоящей документации об открытом аукционе в электронной форме, заказчик, уполномоченный орган несут ответственность в соответствии с пунктом 3 статьи 448 Гражданского кодекса Российской Федерации.</w:t>
      </w:r>
    </w:p>
    <w:p w:rsidR="002F75F6" w:rsidRPr="002771F2" w:rsidRDefault="002F75F6" w:rsidP="00E64A78">
      <w:pPr>
        <w:pStyle w:val="HTML"/>
        <w:jc w:val="both"/>
        <w:rPr>
          <w:rFonts w:ascii="Times New Roman" w:hAnsi="Times New Roman"/>
          <w:sz w:val="12"/>
          <w:szCs w:val="12"/>
        </w:rPr>
      </w:pP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 xml:space="preserve">3. ПОДГОТОВКА ЗАЯВКИ НА УЧАСТИЕ В ОТКРЫТОМ АУКЦИОНЕ </w:t>
      </w: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2F75F6" w:rsidRPr="002771F2" w:rsidRDefault="002F75F6" w:rsidP="00E64A78">
      <w:pPr>
        <w:pStyle w:val="HTML"/>
        <w:jc w:val="center"/>
        <w:rPr>
          <w:rFonts w:ascii="Times New Roman" w:hAnsi="Times New Roman"/>
          <w:b/>
          <w:sz w:val="12"/>
          <w:szCs w:val="12"/>
        </w:rPr>
      </w:pP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3.1. Язык документов, входящих в состав заявки на участие в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3.1.1. Заявка на участие в открытом аукционе в электронной форме, подготовленная участником размещения заказа, а также вся корреспонденция и документация, связанные с заявкой на участие в открытом аукционе в электронной форме, которыми обмениваются участники размещения заказов, оператор электронной площадки, заказчик, уполномоченный орган, должны быть составлены на русском языке.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3.1.2. Использование других языков для подготовки заявки на участие в открытом аукционе может быть расценено аукционной комиссией как несоответствие заявки на участие в открытом аукционе требованиям, установленным документацией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3.1.3. Входящие в заявку на участие в открытом аукционе в электронной форме документы, оригиналы которых выданы участнику размещения заказа третьими лицами на ином языке, могут быть представлены на этом языке при условии, что к ним будет прилагаться </w:t>
      </w:r>
      <w:r>
        <w:rPr>
          <w:rFonts w:ascii="Times New Roman" w:hAnsi="Times New Roman"/>
          <w:sz w:val="24"/>
          <w:szCs w:val="24"/>
        </w:rPr>
        <w:lastRenderedPageBreak/>
        <w:t>надлежащим образом заверенный перевод на русский язык. В случае противоречия представленного документа и его перевода преимущество будет иметь перевод.</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3.1.4. Наличие противоречий между представленным документом и его переводом, которые изменяют смысл представленного документа, может быть расценено аукционной комиссией как несоответствие заявки на участие в открытом аукционе в электронной форме требованиям, установленным документацией об открытом аукционе в электронной форме.</w:t>
      </w:r>
    </w:p>
    <w:p w:rsidR="002F75F6" w:rsidRPr="00EE06A6" w:rsidRDefault="002F75F6" w:rsidP="00E64A78">
      <w:pPr>
        <w:pStyle w:val="HTML"/>
        <w:jc w:val="both"/>
        <w:rPr>
          <w:rFonts w:ascii="Times New Roman" w:hAnsi="Times New Roman"/>
          <w:b/>
          <w:sz w:val="24"/>
          <w:szCs w:val="24"/>
        </w:rPr>
      </w:pPr>
      <w:r w:rsidRPr="007C6E22">
        <w:rPr>
          <w:rFonts w:ascii="Times New Roman" w:hAnsi="Times New Roman"/>
          <w:b/>
          <w:sz w:val="24"/>
          <w:szCs w:val="24"/>
        </w:rPr>
        <w:t>3.2. Требования к</w:t>
      </w:r>
      <w:r w:rsidRPr="00EE06A6">
        <w:rPr>
          <w:rFonts w:ascii="Times New Roman" w:hAnsi="Times New Roman"/>
          <w:b/>
          <w:sz w:val="24"/>
          <w:szCs w:val="24"/>
        </w:rPr>
        <w:t xml:space="preserve"> содержанию документов, входящих состав заявки на участие в </w:t>
      </w:r>
      <w:r>
        <w:rPr>
          <w:rFonts w:ascii="Times New Roman" w:hAnsi="Times New Roman"/>
          <w:b/>
          <w:sz w:val="24"/>
          <w:szCs w:val="24"/>
        </w:rPr>
        <w:t xml:space="preserve">открытом </w:t>
      </w:r>
      <w:r w:rsidRPr="00EE06A6">
        <w:rPr>
          <w:rFonts w:ascii="Times New Roman" w:hAnsi="Times New Roman"/>
          <w:b/>
          <w:sz w:val="24"/>
          <w:szCs w:val="24"/>
        </w:rPr>
        <w:t>аукционе</w:t>
      </w:r>
      <w:r>
        <w:rPr>
          <w:rFonts w:ascii="Times New Roman" w:hAnsi="Times New Roman"/>
          <w:b/>
          <w:sz w:val="24"/>
          <w:szCs w:val="24"/>
        </w:rPr>
        <w:t xml:space="preserve"> в электронной форме.</w:t>
      </w:r>
    </w:p>
    <w:p w:rsidR="002F75F6" w:rsidRDefault="002F75F6" w:rsidP="009906A1">
      <w:pPr>
        <w:pStyle w:val="HTML"/>
        <w:jc w:val="both"/>
        <w:rPr>
          <w:rFonts w:ascii="Times New Roman" w:hAnsi="Times New Roman"/>
          <w:sz w:val="24"/>
          <w:szCs w:val="24"/>
        </w:rPr>
      </w:pPr>
      <w:r>
        <w:rPr>
          <w:rFonts w:ascii="Times New Roman" w:hAnsi="Times New Roman"/>
          <w:sz w:val="24"/>
          <w:szCs w:val="24"/>
        </w:rPr>
        <w:t xml:space="preserve">3.2.1. Заявка на участие в открытом аукционе в электронной форме состоит из двух частей. </w:t>
      </w:r>
    </w:p>
    <w:p w:rsidR="002F75F6" w:rsidRDefault="002F75F6" w:rsidP="009906A1">
      <w:pPr>
        <w:pStyle w:val="HTML"/>
        <w:jc w:val="both"/>
        <w:rPr>
          <w:rFonts w:ascii="Times New Roman" w:hAnsi="Times New Roman"/>
          <w:sz w:val="24"/>
          <w:szCs w:val="24"/>
        </w:rPr>
      </w:pPr>
      <w:r>
        <w:rPr>
          <w:rFonts w:ascii="Times New Roman" w:hAnsi="Times New Roman"/>
          <w:sz w:val="24"/>
          <w:szCs w:val="24"/>
        </w:rPr>
        <w:t>3.2.2. Первая часть заявки на участие в открытом аукционе в электронной форме должна содержать следующие сведения:</w:t>
      </w:r>
    </w:p>
    <w:p w:rsidR="002F75F6" w:rsidRDefault="002F75F6" w:rsidP="009906A1">
      <w:pPr>
        <w:pStyle w:val="HTML"/>
        <w:jc w:val="both"/>
        <w:rPr>
          <w:rFonts w:ascii="Times New Roman" w:hAnsi="Times New Roman"/>
          <w:sz w:val="24"/>
          <w:szCs w:val="24"/>
        </w:rPr>
      </w:pPr>
      <w:r>
        <w:rPr>
          <w:rFonts w:ascii="Times New Roman" w:hAnsi="Times New Roman"/>
          <w:sz w:val="24"/>
          <w:szCs w:val="24"/>
        </w:rPr>
        <w:t>3.2.2.1. При размещении заказа на выполнение работ:</w:t>
      </w:r>
    </w:p>
    <w:p w:rsidR="002F75F6" w:rsidRDefault="002F75F6" w:rsidP="009906A1">
      <w:pPr>
        <w:widowControl/>
        <w:jc w:val="both"/>
        <w:outlineLvl w:val="1"/>
        <w:rPr>
          <w:sz w:val="24"/>
          <w:szCs w:val="24"/>
        </w:rPr>
      </w:pPr>
      <w:r>
        <w:rPr>
          <w:sz w:val="24"/>
          <w:szCs w:val="24"/>
        </w:rPr>
        <w:t>согласие участника размещения заказа на выполнение работ на условиях, предусмотренных документацией об открытом аукционе в электронной форме.</w:t>
      </w:r>
    </w:p>
    <w:p w:rsidR="002F75F6" w:rsidRDefault="002F75F6" w:rsidP="009906A1">
      <w:pPr>
        <w:widowControl/>
        <w:jc w:val="both"/>
        <w:outlineLvl w:val="1"/>
        <w:rPr>
          <w:sz w:val="24"/>
          <w:szCs w:val="24"/>
        </w:rPr>
      </w:pPr>
      <w:r>
        <w:rPr>
          <w:sz w:val="24"/>
          <w:szCs w:val="24"/>
        </w:rPr>
        <w:t>3.2.2.2. При размещении заказа на выполнение работ, для выполнения которых используется товар:</w:t>
      </w:r>
    </w:p>
    <w:p w:rsidR="002F75F6" w:rsidRDefault="002F75F6" w:rsidP="009906A1">
      <w:pPr>
        <w:jc w:val="both"/>
        <w:outlineLvl w:val="1"/>
        <w:rPr>
          <w:sz w:val="24"/>
          <w:szCs w:val="24"/>
        </w:rPr>
      </w:pPr>
      <w:r>
        <w:rPr>
          <w:sz w:val="24"/>
          <w:szCs w:val="24"/>
        </w:rPr>
        <w:t>а) согласие участника размещения заказа на выполнение работ на условиях, предусмотренных документацией об открытом аукционе в электронной форме, в том числе означающее согласие на использование товара, указание на товарный знак которого содержится в документации об открытом аукционе, или согласие участника размещения заказа на выполнение работ на условиях, предусмотренных документацией об открытом аукционе в электронной форме, указание на товарный знак (</w:t>
      </w:r>
      <w:r>
        <w:rPr>
          <w:bCs/>
          <w:sz w:val="24"/>
          <w:szCs w:val="24"/>
        </w:rPr>
        <w:t>его словесное обозначение</w:t>
      </w:r>
      <w:r>
        <w:rPr>
          <w:sz w:val="24"/>
          <w:szCs w:val="24"/>
        </w:rPr>
        <w:t>) предлагаемого для использования товара и конкретные показатели этого товара, соответствующие значениям эквивалентности, установленным документацией об открытом аукционе в электронной форме, если участник размещения заказа предлагает для использования товар, который является эквивалентным товару, указанному в документации об открытом аукционе в электронной форме, при условии содержания в документации об открытом аукционе в электронной форме указания на товарный знак используемого товара, а также требования о необходимости указания в заявке на участие в открытом аукционе в электронной форме на товарный знак;</w:t>
      </w:r>
    </w:p>
    <w:p w:rsidR="002F75F6" w:rsidRDefault="002F75F6" w:rsidP="009906A1">
      <w:pPr>
        <w:pStyle w:val="HTML"/>
        <w:jc w:val="both"/>
        <w:rPr>
          <w:rFonts w:ascii="Times New Roman" w:hAnsi="Times New Roman"/>
          <w:sz w:val="24"/>
          <w:szCs w:val="24"/>
        </w:rPr>
      </w:pPr>
      <w:r>
        <w:rPr>
          <w:rFonts w:ascii="Times New Roman" w:hAnsi="Times New Roman"/>
          <w:sz w:val="24"/>
          <w:szCs w:val="24"/>
        </w:rPr>
        <w:t>б) согласие участника размещения заказа на выполнение работ на условиях, предусмотренных документацией об открытом аукционе в электронной форме, а также конкретные показатели используемого товара, соответствующие значениям, установленным документацией об открытом аукционе в электронной форме, и указание на товарный знак (</w:t>
      </w:r>
      <w:r>
        <w:rPr>
          <w:rFonts w:ascii="Times New Roman" w:hAnsi="Times New Roman"/>
          <w:bCs/>
          <w:sz w:val="24"/>
          <w:szCs w:val="24"/>
        </w:rPr>
        <w:t>его словесное обозначение</w:t>
      </w:r>
      <w:r>
        <w:rPr>
          <w:rFonts w:ascii="Times New Roman" w:hAnsi="Times New Roman"/>
          <w:sz w:val="24"/>
          <w:szCs w:val="24"/>
        </w:rPr>
        <w:t>) (при его наличии) предлагаемого для использования товара при условии отсутствия в документации об открытом аукционе в электронной форме указания на товарный знак используемого товара.</w:t>
      </w:r>
    </w:p>
    <w:p w:rsidR="002F75F6" w:rsidRDefault="002F75F6" w:rsidP="00E64A78">
      <w:pPr>
        <w:pStyle w:val="HTML"/>
        <w:jc w:val="both"/>
        <w:rPr>
          <w:rFonts w:ascii="Times New Roman" w:hAnsi="Times New Roman"/>
          <w:sz w:val="24"/>
          <w:szCs w:val="24"/>
        </w:rPr>
      </w:pPr>
      <w:r w:rsidRPr="00C40422">
        <w:rPr>
          <w:rFonts w:ascii="Times New Roman" w:hAnsi="Times New Roman"/>
          <w:sz w:val="24"/>
          <w:szCs w:val="24"/>
        </w:rPr>
        <w:t>3.2.3.</w:t>
      </w:r>
      <w:r>
        <w:rPr>
          <w:rFonts w:ascii="Times New Roman" w:hAnsi="Times New Roman"/>
          <w:sz w:val="24"/>
          <w:szCs w:val="24"/>
        </w:rPr>
        <w:t xml:space="preserve"> </w:t>
      </w:r>
      <w:r w:rsidRPr="00C40422">
        <w:rPr>
          <w:rFonts w:ascii="Times New Roman" w:hAnsi="Times New Roman"/>
          <w:sz w:val="24"/>
          <w:szCs w:val="24"/>
        </w:rPr>
        <w:t>Вторая часть заявки на участие в аукционе должна содержать следующие документы и сведения:</w:t>
      </w:r>
    </w:p>
    <w:p w:rsidR="002F75F6" w:rsidRPr="0088212F" w:rsidRDefault="002F75F6" w:rsidP="00E64A78">
      <w:pPr>
        <w:pStyle w:val="HTML"/>
        <w:jc w:val="both"/>
        <w:rPr>
          <w:rFonts w:ascii="Times New Roman" w:hAnsi="Times New Roman"/>
          <w:sz w:val="24"/>
          <w:szCs w:val="24"/>
        </w:rPr>
      </w:pPr>
      <w:r>
        <w:rPr>
          <w:rFonts w:ascii="Times New Roman" w:hAnsi="Times New Roman"/>
          <w:sz w:val="24"/>
          <w:szCs w:val="24"/>
        </w:rPr>
        <w:t>3.2</w:t>
      </w:r>
      <w:r w:rsidRPr="0088212F">
        <w:rPr>
          <w:rFonts w:ascii="Times New Roman" w:hAnsi="Times New Roman"/>
          <w:sz w:val="24"/>
          <w:szCs w:val="24"/>
        </w:rPr>
        <w:t>.3.1. Фирменное наименование (наименование), сведения об</w:t>
      </w:r>
      <w:r>
        <w:rPr>
          <w:rFonts w:ascii="Times New Roman" w:hAnsi="Times New Roman"/>
          <w:sz w:val="24"/>
          <w:szCs w:val="24"/>
        </w:rPr>
        <w:t xml:space="preserve"> </w:t>
      </w:r>
      <w:r w:rsidRPr="0088212F">
        <w:rPr>
          <w:rFonts w:ascii="Times New Roman" w:hAnsi="Times New Roman"/>
          <w:sz w:val="24"/>
          <w:szCs w:val="24"/>
        </w:rPr>
        <w:t>организационно-правовой форме, о месте нахождения, почтовый адрес (для</w:t>
      </w:r>
      <w:r>
        <w:rPr>
          <w:rFonts w:ascii="Times New Roman" w:hAnsi="Times New Roman"/>
          <w:sz w:val="24"/>
          <w:szCs w:val="24"/>
        </w:rPr>
        <w:t xml:space="preserve"> </w:t>
      </w:r>
      <w:r w:rsidRPr="0088212F">
        <w:rPr>
          <w:rFonts w:ascii="Times New Roman" w:hAnsi="Times New Roman"/>
          <w:sz w:val="24"/>
          <w:szCs w:val="24"/>
        </w:rPr>
        <w:t>юридического лица), фамилию, имя, отчество, паспортные данные,</w:t>
      </w:r>
      <w:r>
        <w:rPr>
          <w:rFonts w:ascii="Times New Roman" w:hAnsi="Times New Roman"/>
          <w:sz w:val="24"/>
          <w:szCs w:val="24"/>
        </w:rPr>
        <w:t xml:space="preserve"> </w:t>
      </w:r>
      <w:r w:rsidRPr="0088212F">
        <w:rPr>
          <w:rFonts w:ascii="Times New Roman" w:hAnsi="Times New Roman"/>
          <w:sz w:val="24"/>
          <w:szCs w:val="24"/>
        </w:rPr>
        <w:t>сведения о месте жительства (для физического лица), номер контактного</w:t>
      </w:r>
      <w:r>
        <w:rPr>
          <w:rFonts w:ascii="Times New Roman" w:hAnsi="Times New Roman"/>
          <w:sz w:val="24"/>
          <w:szCs w:val="24"/>
        </w:rPr>
        <w:t xml:space="preserve"> </w:t>
      </w:r>
      <w:r w:rsidRPr="0088212F">
        <w:rPr>
          <w:rFonts w:ascii="Times New Roman" w:hAnsi="Times New Roman"/>
          <w:sz w:val="24"/>
          <w:szCs w:val="24"/>
        </w:rPr>
        <w:t>телефона, идентификационный номер налогоплательщика.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3.2</w:t>
      </w:r>
      <w:r w:rsidRPr="0088212F">
        <w:rPr>
          <w:rFonts w:ascii="Times New Roman" w:hAnsi="Times New Roman"/>
          <w:sz w:val="24"/>
          <w:szCs w:val="24"/>
        </w:rPr>
        <w:t>.3.2. Копии документов, подтверждающих соответствие участника</w:t>
      </w:r>
      <w:r>
        <w:rPr>
          <w:rFonts w:ascii="Times New Roman" w:hAnsi="Times New Roman"/>
          <w:sz w:val="24"/>
          <w:szCs w:val="24"/>
        </w:rPr>
        <w:t xml:space="preserve"> </w:t>
      </w:r>
      <w:r w:rsidRPr="0088212F">
        <w:rPr>
          <w:rFonts w:ascii="Times New Roman" w:hAnsi="Times New Roman"/>
          <w:sz w:val="24"/>
          <w:szCs w:val="24"/>
        </w:rPr>
        <w:t>размещения заказа требованиям, установленным в соответствии с</w:t>
      </w:r>
      <w:r>
        <w:rPr>
          <w:rFonts w:ascii="Times New Roman" w:hAnsi="Times New Roman"/>
          <w:sz w:val="24"/>
          <w:szCs w:val="24"/>
        </w:rPr>
        <w:t xml:space="preserve"> </w:t>
      </w:r>
      <w:r w:rsidRPr="0088212F">
        <w:rPr>
          <w:rFonts w:ascii="Times New Roman" w:hAnsi="Times New Roman"/>
          <w:sz w:val="24"/>
          <w:szCs w:val="24"/>
        </w:rPr>
        <w:t>законодательством Российской Федерации к лицам, осуществляющим</w:t>
      </w:r>
      <w:r>
        <w:rPr>
          <w:rFonts w:ascii="Times New Roman" w:hAnsi="Times New Roman"/>
          <w:sz w:val="24"/>
          <w:szCs w:val="24"/>
        </w:rPr>
        <w:t xml:space="preserve"> выполнение работ</w:t>
      </w:r>
      <w:r w:rsidRPr="0088212F">
        <w:rPr>
          <w:rFonts w:ascii="Times New Roman" w:hAnsi="Times New Roman"/>
          <w:sz w:val="24"/>
          <w:szCs w:val="24"/>
        </w:rPr>
        <w:t>, являющихся</w:t>
      </w:r>
      <w:r>
        <w:rPr>
          <w:rFonts w:ascii="Times New Roman" w:hAnsi="Times New Roman"/>
          <w:sz w:val="24"/>
          <w:szCs w:val="24"/>
        </w:rPr>
        <w:t xml:space="preserve"> </w:t>
      </w:r>
      <w:r w:rsidRPr="0088212F">
        <w:rPr>
          <w:rFonts w:ascii="Times New Roman" w:hAnsi="Times New Roman"/>
          <w:sz w:val="24"/>
          <w:szCs w:val="24"/>
        </w:rPr>
        <w:t xml:space="preserve">предметом </w:t>
      </w:r>
      <w:r>
        <w:rPr>
          <w:rFonts w:ascii="Times New Roman" w:hAnsi="Times New Roman"/>
          <w:sz w:val="24"/>
          <w:szCs w:val="24"/>
        </w:rPr>
        <w:t xml:space="preserve">открытого </w:t>
      </w:r>
      <w:r w:rsidRPr="0088212F">
        <w:rPr>
          <w:rFonts w:ascii="Times New Roman" w:hAnsi="Times New Roman"/>
          <w:sz w:val="24"/>
          <w:szCs w:val="24"/>
        </w:rPr>
        <w:t>аукциона</w:t>
      </w:r>
      <w:r>
        <w:rPr>
          <w:rFonts w:ascii="Times New Roman" w:hAnsi="Times New Roman"/>
          <w:sz w:val="24"/>
          <w:szCs w:val="24"/>
        </w:rPr>
        <w:t xml:space="preserve"> в электронной форме</w:t>
      </w:r>
      <w:r w:rsidRPr="0088212F">
        <w:rPr>
          <w:rFonts w:ascii="Times New Roman" w:hAnsi="Times New Roman"/>
          <w:sz w:val="24"/>
          <w:szCs w:val="24"/>
        </w:rPr>
        <w:t xml:space="preserve">, </w:t>
      </w:r>
      <w:r>
        <w:rPr>
          <w:rFonts w:ascii="Times New Roman" w:hAnsi="Times New Roman"/>
          <w:sz w:val="24"/>
          <w:szCs w:val="24"/>
        </w:rPr>
        <w:t>и если т</w:t>
      </w:r>
      <w:r w:rsidRPr="0088212F">
        <w:rPr>
          <w:rFonts w:ascii="Times New Roman" w:hAnsi="Times New Roman"/>
          <w:sz w:val="24"/>
          <w:szCs w:val="24"/>
        </w:rPr>
        <w:t>акие требования предусмотрены</w:t>
      </w:r>
      <w:r>
        <w:rPr>
          <w:rFonts w:ascii="Times New Roman" w:hAnsi="Times New Roman"/>
          <w:sz w:val="24"/>
          <w:szCs w:val="24"/>
        </w:rPr>
        <w:t xml:space="preserve"> в </w:t>
      </w:r>
      <w:r w:rsidRPr="00920A06">
        <w:rPr>
          <w:rFonts w:ascii="Times New Roman" w:hAnsi="Times New Roman"/>
          <w:b/>
          <w:i/>
          <w:sz w:val="24"/>
          <w:szCs w:val="24"/>
        </w:rPr>
        <w:t xml:space="preserve">Информационной карте </w:t>
      </w:r>
      <w:r>
        <w:rPr>
          <w:rFonts w:ascii="Times New Roman" w:hAnsi="Times New Roman"/>
          <w:b/>
          <w:i/>
          <w:sz w:val="24"/>
          <w:szCs w:val="24"/>
        </w:rPr>
        <w:t xml:space="preserve">открытого </w:t>
      </w:r>
      <w:r w:rsidRPr="00920A06">
        <w:rPr>
          <w:rFonts w:ascii="Times New Roman" w:hAnsi="Times New Roman"/>
          <w:b/>
          <w:i/>
          <w:sz w:val="24"/>
          <w:szCs w:val="24"/>
        </w:rPr>
        <w:t>аукциона в электронной форме</w:t>
      </w:r>
      <w:r w:rsidRPr="0088212F">
        <w:rPr>
          <w:rFonts w:ascii="Times New Roman" w:hAnsi="Times New Roman"/>
          <w:sz w:val="24"/>
          <w:szCs w:val="24"/>
        </w:rPr>
        <w:t>.</w:t>
      </w:r>
    </w:p>
    <w:p w:rsidR="002F75F6" w:rsidRPr="00C40422" w:rsidRDefault="002F75F6" w:rsidP="00E64A78">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 xml:space="preserve">.3.3. Копии </w:t>
      </w:r>
      <w:r w:rsidRPr="00C40422">
        <w:rPr>
          <w:rFonts w:ascii="Times New Roman" w:hAnsi="Times New Roman"/>
          <w:sz w:val="24"/>
          <w:szCs w:val="24"/>
        </w:rPr>
        <w:t>документов, подтверждающих обладание участника размещения заказа исключительными правами на объекты и</w:t>
      </w:r>
      <w:r>
        <w:rPr>
          <w:rFonts w:ascii="Times New Roman" w:hAnsi="Times New Roman"/>
          <w:sz w:val="24"/>
          <w:szCs w:val="24"/>
        </w:rPr>
        <w:t xml:space="preserve">нтеллектуальной собственности, </w:t>
      </w:r>
      <w:r w:rsidRPr="00C40422">
        <w:rPr>
          <w:rFonts w:ascii="Times New Roman" w:hAnsi="Times New Roman"/>
          <w:sz w:val="24"/>
          <w:szCs w:val="24"/>
        </w:rPr>
        <w:t xml:space="preserve">если  в связи с исполнением контракта заказчик приобретает права на объекты интеллектуальной собственности, за </w:t>
      </w:r>
      <w:r>
        <w:rPr>
          <w:rFonts w:ascii="Times New Roman" w:hAnsi="Times New Roman"/>
          <w:sz w:val="24"/>
          <w:szCs w:val="24"/>
        </w:rPr>
        <w:t xml:space="preserve">исключением случаев размещения заказа </w:t>
      </w:r>
      <w:r w:rsidRPr="00C40422">
        <w:rPr>
          <w:rFonts w:ascii="Times New Roman" w:hAnsi="Times New Roman"/>
          <w:sz w:val="24"/>
          <w:szCs w:val="24"/>
        </w:rPr>
        <w:t>на созда</w:t>
      </w:r>
      <w:r>
        <w:rPr>
          <w:rFonts w:ascii="Times New Roman" w:hAnsi="Times New Roman"/>
          <w:sz w:val="24"/>
          <w:szCs w:val="24"/>
        </w:rPr>
        <w:t>ние произведения литературы или</w:t>
      </w:r>
      <w:r w:rsidRPr="00C40422">
        <w:rPr>
          <w:rFonts w:ascii="Times New Roman" w:hAnsi="Times New Roman"/>
          <w:sz w:val="24"/>
          <w:szCs w:val="24"/>
        </w:rPr>
        <w:t xml:space="preserve"> искусства</w:t>
      </w:r>
      <w:r>
        <w:rPr>
          <w:rFonts w:ascii="Times New Roman" w:hAnsi="Times New Roman"/>
          <w:sz w:val="24"/>
          <w:szCs w:val="24"/>
        </w:rPr>
        <w:t xml:space="preserve"> (за исключением программ для ЭВМ,</w:t>
      </w:r>
      <w:r w:rsidRPr="00C40422">
        <w:rPr>
          <w:rFonts w:ascii="Times New Roman" w:hAnsi="Times New Roman"/>
          <w:sz w:val="24"/>
          <w:szCs w:val="24"/>
        </w:rPr>
        <w:t xml:space="preserve"> баз данных), на </w:t>
      </w:r>
      <w:r w:rsidRPr="00C40422">
        <w:rPr>
          <w:rFonts w:ascii="Times New Roman" w:hAnsi="Times New Roman"/>
          <w:sz w:val="24"/>
          <w:szCs w:val="24"/>
        </w:rPr>
        <w:lastRenderedPageBreak/>
        <w:t xml:space="preserve">финансирование проката или показа национального фильма, если  это предусмотрено </w:t>
      </w:r>
      <w:r w:rsidRPr="00C40422">
        <w:rPr>
          <w:rFonts w:ascii="Times New Roman" w:hAnsi="Times New Roman"/>
          <w:b/>
          <w:i/>
          <w:sz w:val="24"/>
          <w:szCs w:val="24"/>
        </w:rPr>
        <w:t>Информационной картой открытого аукциона в электронной форме</w:t>
      </w:r>
      <w:r w:rsidRPr="00C40422">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sidRPr="004A4446">
        <w:rPr>
          <w:rFonts w:ascii="Times New Roman" w:hAnsi="Times New Roman"/>
          <w:sz w:val="24"/>
          <w:szCs w:val="24"/>
        </w:rPr>
        <w:t>3.2.3.4. Копии документов, подтверждающих соответствие работ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таким работам.</w:t>
      </w:r>
    </w:p>
    <w:p w:rsidR="002F75F6" w:rsidRPr="00C40422" w:rsidRDefault="002F75F6" w:rsidP="00E64A78">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 xml:space="preserve">.3.5. </w:t>
      </w:r>
      <w:r w:rsidRPr="00C40422">
        <w:rPr>
          <w:rFonts w:ascii="Times New Roman" w:hAnsi="Times New Roman"/>
          <w:sz w:val="24"/>
          <w:szCs w:val="24"/>
        </w:rPr>
        <w:t>Решение об одобрении или о соверш</w:t>
      </w:r>
      <w:r>
        <w:rPr>
          <w:rFonts w:ascii="Times New Roman" w:hAnsi="Times New Roman"/>
          <w:sz w:val="24"/>
          <w:szCs w:val="24"/>
        </w:rPr>
        <w:t xml:space="preserve">ении крупной сделки либо копию </w:t>
      </w:r>
      <w:r w:rsidRPr="00C40422">
        <w:rPr>
          <w:rFonts w:ascii="Times New Roman" w:hAnsi="Times New Roman"/>
          <w:sz w:val="24"/>
          <w:szCs w:val="24"/>
        </w:rPr>
        <w:t>такого  решения в случае, если требование о необ</w:t>
      </w:r>
      <w:r>
        <w:rPr>
          <w:rFonts w:ascii="Times New Roman" w:hAnsi="Times New Roman"/>
          <w:sz w:val="24"/>
          <w:szCs w:val="24"/>
        </w:rPr>
        <w:t>ходимости наличия такого</w:t>
      </w:r>
      <w:r w:rsidRPr="00C40422">
        <w:rPr>
          <w:rFonts w:ascii="Times New Roman" w:hAnsi="Times New Roman"/>
          <w:sz w:val="24"/>
          <w:szCs w:val="24"/>
        </w:rPr>
        <w:t xml:space="preserve"> реш</w:t>
      </w:r>
      <w:r>
        <w:rPr>
          <w:rFonts w:ascii="Times New Roman" w:hAnsi="Times New Roman"/>
          <w:sz w:val="24"/>
          <w:szCs w:val="24"/>
        </w:rPr>
        <w:t xml:space="preserve">ения для  совершения крупной </w:t>
      </w:r>
      <w:r w:rsidRPr="00C40422">
        <w:rPr>
          <w:rFonts w:ascii="Times New Roman" w:hAnsi="Times New Roman"/>
          <w:sz w:val="24"/>
          <w:szCs w:val="24"/>
        </w:rPr>
        <w:t>сделки установлено з</w:t>
      </w:r>
      <w:r>
        <w:rPr>
          <w:rFonts w:ascii="Times New Roman" w:hAnsi="Times New Roman"/>
          <w:sz w:val="24"/>
          <w:szCs w:val="24"/>
        </w:rPr>
        <w:t xml:space="preserve">аконодательством Российской Федерации и   (или) учредительными документами юридического </w:t>
      </w:r>
      <w:r w:rsidRPr="00C40422">
        <w:rPr>
          <w:rFonts w:ascii="Times New Roman" w:hAnsi="Times New Roman"/>
          <w:sz w:val="24"/>
          <w:szCs w:val="24"/>
        </w:rPr>
        <w:t xml:space="preserve">лица и если для </w:t>
      </w:r>
      <w:r>
        <w:rPr>
          <w:rFonts w:ascii="Times New Roman" w:hAnsi="Times New Roman"/>
          <w:sz w:val="24"/>
          <w:szCs w:val="24"/>
        </w:rPr>
        <w:t>участника размещения заказа выполнение работ</w:t>
      </w:r>
      <w:r w:rsidRPr="00C40422">
        <w:rPr>
          <w:rFonts w:ascii="Times New Roman" w:hAnsi="Times New Roman"/>
          <w:sz w:val="24"/>
          <w:szCs w:val="24"/>
        </w:rPr>
        <w:t>, являющихся предметом контракта, или внесение  денежных  средств  в</w:t>
      </w:r>
      <w:r>
        <w:rPr>
          <w:rFonts w:ascii="Times New Roman" w:hAnsi="Times New Roman"/>
          <w:sz w:val="24"/>
          <w:szCs w:val="24"/>
        </w:rPr>
        <w:t xml:space="preserve">  качестве обеспечения заявки </w:t>
      </w:r>
      <w:r w:rsidRPr="00C40422">
        <w:rPr>
          <w:rFonts w:ascii="Times New Roman" w:hAnsi="Times New Roman"/>
          <w:sz w:val="24"/>
          <w:szCs w:val="24"/>
        </w:rPr>
        <w:t>на участие в открытом аукционе в электронной форме, об</w:t>
      </w:r>
      <w:r>
        <w:rPr>
          <w:rFonts w:ascii="Times New Roman" w:hAnsi="Times New Roman"/>
          <w:sz w:val="24"/>
          <w:szCs w:val="24"/>
        </w:rPr>
        <w:t xml:space="preserve">еспечения исполнения контракта </w:t>
      </w:r>
      <w:r w:rsidRPr="00C40422">
        <w:rPr>
          <w:rFonts w:ascii="Times New Roman" w:hAnsi="Times New Roman"/>
          <w:sz w:val="24"/>
          <w:szCs w:val="24"/>
        </w:rPr>
        <w:t xml:space="preserve">являются крупной сделкой. Предоставление указанного решения не требуется в случаях, если: </w:t>
      </w:r>
    </w:p>
    <w:p w:rsidR="002F75F6" w:rsidRPr="00C40422" w:rsidRDefault="002F75F6" w:rsidP="00E64A78">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 xml:space="preserve">.3.5.1. Начальная </w:t>
      </w:r>
      <w:r w:rsidRPr="00C40422">
        <w:rPr>
          <w:rFonts w:ascii="Times New Roman" w:hAnsi="Times New Roman"/>
          <w:sz w:val="24"/>
          <w:szCs w:val="24"/>
        </w:rPr>
        <w:t>(максимальная) цена контракта не превышает максимальную сумму сделки, предусмотренную решением об одобрении или о совер</w:t>
      </w:r>
      <w:r>
        <w:rPr>
          <w:rFonts w:ascii="Times New Roman" w:hAnsi="Times New Roman"/>
          <w:sz w:val="24"/>
          <w:szCs w:val="24"/>
        </w:rPr>
        <w:t xml:space="preserve">шении сделок,  предоставляемым для аккредитации </w:t>
      </w:r>
      <w:r w:rsidRPr="00C40422">
        <w:rPr>
          <w:rFonts w:ascii="Times New Roman" w:hAnsi="Times New Roman"/>
          <w:sz w:val="24"/>
          <w:szCs w:val="24"/>
        </w:rPr>
        <w:t>участника размещения заказа на электронной площадке.</w:t>
      </w:r>
    </w:p>
    <w:p w:rsidR="002F75F6" w:rsidRDefault="002F75F6" w:rsidP="00E64A78">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.3.5</w:t>
      </w:r>
      <w:r w:rsidRPr="00C40422">
        <w:rPr>
          <w:rFonts w:ascii="Times New Roman" w:hAnsi="Times New Roman"/>
          <w:sz w:val="24"/>
          <w:szCs w:val="24"/>
        </w:rPr>
        <w:t>.2. Единственный участник (акционер) общества одновременно осуществляет   функции  единол</w:t>
      </w:r>
      <w:r>
        <w:rPr>
          <w:rFonts w:ascii="Times New Roman" w:hAnsi="Times New Roman"/>
          <w:sz w:val="24"/>
          <w:szCs w:val="24"/>
        </w:rPr>
        <w:t>ичного  исполнительного органа</w:t>
      </w:r>
      <w:r w:rsidRPr="00C40422">
        <w:rPr>
          <w:rFonts w:ascii="Times New Roman" w:hAnsi="Times New Roman"/>
          <w:sz w:val="24"/>
          <w:szCs w:val="24"/>
        </w:rPr>
        <w:t xml:space="preserve"> данного общества.</w:t>
      </w:r>
    </w:p>
    <w:p w:rsidR="002F75F6" w:rsidRDefault="002F75F6" w:rsidP="004A4446">
      <w:pPr>
        <w:jc w:val="both"/>
        <w:outlineLvl w:val="1"/>
        <w:rPr>
          <w:sz w:val="24"/>
          <w:szCs w:val="24"/>
        </w:rPr>
      </w:pPr>
      <w:r>
        <w:rPr>
          <w:sz w:val="24"/>
          <w:szCs w:val="24"/>
        </w:rPr>
        <w:t xml:space="preserve">3.2.3.6. Копию разрешения на ввод объекта капитального строительства в эксплуатацию, копию акта приемки объекта капитального строительства (за исключением случая, если застройщик являлся лицом, осуществляющим строительство) при условии, если </w:t>
      </w:r>
      <w:r w:rsidRPr="00C40422">
        <w:rPr>
          <w:sz w:val="24"/>
          <w:szCs w:val="24"/>
        </w:rPr>
        <w:t xml:space="preserve">это предусмотрено </w:t>
      </w:r>
      <w:r w:rsidRPr="00C40422">
        <w:rPr>
          <w:b/>
          <w:i/>
          <w:sz w:val="24"/>
          <w:szCs w:val="24"/>
        </w:rPr>
        <w:t>Информационной картой открытого аукциона в электронной форме</w:t>
      </w:r>
      <w:r>
        <w:rPr>
          <w:b/>
          <w:i/>
          <w:sz w:val="24"/>
          <w:szCs w:val="24"/>
        </w:rPr>
        <w:t xml:space="preserve">. </w:t>
      </w:r>
    </w:p>
    <w:p w:rsidR="002F75F6" w:rsidRPr="00C40422" w:rsidRDefault="002F75F6" w:rsidP="00E64A78">
      <w:pPr>
        <w:pStyle w:val="HTML"/>
        <w:jc w:val="both"/>
        <w:rPr>
          <w:rFonts w:ascii="Times New Roman" w:hAnsi="Times New Roman"/>
          <w:sz w:val="24"/>
          <w:szCs w:val="24"/>
        </w:rPr>
      </w:pPr>
      <w:r w:rsidRPr="00C40422">
        <w:rPr>
          <w:rFonts w:ascii="Times New Roman" w:hAnsi="Times New Roman"/>
          <w:sz w:val="24"/>
          <w:szCs w:val="24"/>
        </w:rPr>
        <w:t xml:space="preserve">3.2.4. Непредставление необходимых документов, указанных в пунктах 3.2 РАЗДЕЛА 1.2. «Общие условия проведения открытого аукциона в электронной форме» и в </w:t>
      </w:r>
      <w:r w:rsidRPr="00C40422">
        <w:rPr>
          <w:rFonts w:ascii="Times New Roman" w:hAnsi="Times New Roman"/>
          <w:b/>
          <w:i/>
          <w:sz w:val="24"/>
          <w:szCs w:val="24"/>
        </w:rPr>
        <w:t>Информационной карте открытого аукциона в электронной форме</w:t>
      </w:r>
      <w:r w:rsidRPr="00C40422">
        <w:rPr>
          <w:rFonts w:ascii="Times New Roman" w:hAnsi="Times New Roman"/>
          <w:sz w:val="24"/>
          <w:szCs w:val="24"/>
        </w:rPr>
        <w:t>, в составе заявки на  участие в  открытом аукционе в электронной форме является риском участника  размещения  заказа, подавшего такую заявку, и является основанием  для отказа в допуске участника размещения заказа к участию в   аукционе  и   признания  такой  заявки  не  соответствующей требованиям, установленным настоящей документацией об аукционе.</w:t>
      </w:r>
    </w:p>
    <w:p w:rsidR="002F75F6" w:rsidRDefault="002F75F6" w:rsidP="00E64A78">
      <w:pPr>
        <w:pStyle w:val="HTML"/>
        <w:jc w:val="both"/>
        <w:rPr>
          <w:rFonts w:ascii="Times New Roman" w:hAnsi="Times New Roman"/>
          <w:sz w:val="24"/>
          <w:szCs w:val="24"/>
        </w:rPr>
      </w:pPr>
      <w:r w:rsidRPr="00C40422">
        <w:rPr>
          <w:rFonts w:ascii="Times New Roman" w:hAnsi="Times New Roman"/>
          <w:sz w:val="24"/>
          <w:szCs w:val="24"/>
        </w:rPr>
        <w:t>3.2.5.  Если  в документах, входящих в состав заявки на участие в аукционе,  имеются  расхождения между обозначением  сумм  прописью и цифрами,  то  аукционной  комиссией  принимается к рассмотрению сумма, указанная прописью.</w:t>
      </w:r>
    </w:p>
    <w:p w:rsidR="002F75F6" w:rsidRPr="002771F2" w:rsidRDefault="002F75F6" w:rsidP="00E64A78">
      <w:pPr>
        <w:pStyle w:val="HTML"/>
        <w:jc w:val="both"/>
        <w:rPr>
          <w:rFonts w:ascii="Times New Roman" w:hAnsi="Times New Roman"/>
          <w:sz w:val="16"/>
          <w:szCs w:val="16"/>
        </w:rPr>
      </w:pP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 xml:space="preserve">4. ПОДАЧА ЗАЯВОК НА УЧАСТИЕ В ОТКРЫТОМ АУКЦИОНЕ </w:t>
      </w: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2F75F6" w:rsidRPr="002771F2" w:rsidRDefault="002F75F6" w:rsidP="00E64A78">
      <w:pPr>
        <w:pStyle w:val="HTML"/>
        <w:jc w:val="center"/>
        <w:rPr>
          <w:rFonts w:ascii="Times New Roman" w:hAnsi="Times New Roman"/>
          <w:b/>
          <w:sz w:val="12"/>
          <w:szCs w:val="12"/>
        </w:rPr>
      </w:pP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4.1. Порядок, место, дата начала и дата окончания  срока подачи заявок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4.1.1. 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4.1.2. Участие в аукционе возможно при наличии на счете участника размещения заказа, открытом для проведения операций по обеспечению участия в открытых аукционах, денежных средств, в отношении которых не осуществлено блокирование операций по счету, в размере не менее чем размер обеспечения заявки на участие в открытом аукционе в электронной форме, предусмотренный настоящей документацией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4.1.3. Участник размещения заказа вправе подать заявку на участие в открытом аукционе в  электронной форме в любой момент с момента размещения на официальном сайте извещения о проведении открытого аукциона в электронной форме до даты и времени окончания срока подачи заявок на участие в открытом аукционе, указанных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lastRenderedPageBreak/>
        <w:t>4.1.4. Заявки на участие в открытом аукционе в электронной форме принимаются оператором электронной площадки, на которой будет проводиться открытый аукцион (адрес электронной площадки, указанный в извещении о проведении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4.1.5. Заявка на участие в открытом аукционе в электронной форме направляется участником размещения заказа оператору электронной площадки в форме двух электронных документов (пункт 3.2 РАЗДЕЛА 1.2. «Общие условия проведения открытого аукциона в электронной форме»). Указанные электронные документы подаются одновременно.</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4.1.6. Поступление указанной в пункте 4.1.5 РАЗДЕЛА 1.2. «Общие условия проведения открытого аукциона в электронной форме» заявки является поручением о блокировании операций по счету такого участника размещения заказа, открытому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4.1.7. Подача участником размещения заказа заявки на участие в открытом аукционе в электронной форме является согласием такого участника размещения заказа на списание денежных средств, находящихся на его счете, открытом для проведения операций по обеспечению участия в открытых аукционах в электронной форме, в качестве платы за участие в открытом  аукционе в электронной форме в случаях, предусмотренных                 главой 3.1 ФЗ № 94.</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4.1.8. В течение одного часа с момента получения заявки на участие в открытом аукционе в электронной форме оператор электронной площадки обязан осуществить блокирование операций по счету для проведения операций по обеспечению участия в открытом аукционе участника размещения заказа, подавшего такую заявку, в отношении денежных средств в размере обеспечения заявки на участие в открытом аукционе, присвоить ей порядковый номер и подтвердить в форме электронного документа, направляемого участнику размещения заказа, подавшему заявку на участие в открытом аукционе в электронной форме, ее получение с указанием присвоенного ей порядкового номера.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4.1.9. В течение одного часа с момента получения заявки на участие  в открытом аукционе в электронной форме оператор электронной площадки возвращает заявку подавшему ее участнику размещения заказа в случае: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4.1.9.1. Предоставления заявки на участие в открытом аукционе с нарушением требований, предусмотренных частью 2 статьи 41.2 ФЗ № 94.</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4.1.9.2. Отсутствия на счете, открытом для проведения операций по обеспечению участия в открытых аукционах в электронной форме, участника размещения заказа, подавшего заявку на участие в аукционе, денежных средств в размере обеспечения заявки на участие в открытом аукционе, в отношении которых не осуществлено блокирование в соответствии с ФЗ № 94.</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4.1.9.3. Подачи одним участником размещения заказа двух и более заявок на участие в открытом аукционе в отношении одного и того же лота при условии, что поданные ранее заявки таким участником не отозваны. В этом случае такому участнику возвращаются все заявки на участие в открытом аукционе, поданные в отношении данного лота.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4.1.9.4. Получения заявки на участие в открытом аукционе после дня и времени окончания  срока подачи заявок, указанных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4.1.9.5. Получения заявки на участие в открытом аукционе от участника размещения заказа с нарушением положений пункта 1.10.5 РАЗДЕЛА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4.1.10. Одновременно с возвратом заявки на участие в открытом аукционе в электронной форме в соответствии с пунктом 4.1.9 РАЗДЕЛА 1.2. «Общие условия проведения открытого аукциона в электронной форме» оператор электронной площадки обязан уведомить в форме электронного документа участника размещения заказа, подавшего заявку на участие в аукционе, об основаниях такого возврата с указанием положений ФЗ № 94, которые были нарушены.</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lastRenderedPageBreak/>
        <w:t>4.1.11. В течение одного рабочего дня со дня возврата заявки на участие в открытом аукционе в электронной форме оператор электронной площадки прекращает осуществленное при получении указанной заявки в соответствии с пунктом 4.1.8 РАЗДЕЛА 1.2. «Общие условия проведения открытого аукциона в электронной форме» блокирование операций по счету участника размещения заказа, открытому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открытом аукционе.</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4.2. Запрет изменения заявок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4.2.1. Участник  размещения заказа, подавший заявку на участие в аукционе, не вправе изменить заявку на участие в аукционе.</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4.3. Отзыв заявок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4.3.1. Участник размещения заказа, подавший заявку на участие в открытом аукционе в электронной форме, вправе отозвать заявку на участие в открытом аукционе не позднее окончания срока подачи заявок,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направив об этом уведомление оператору электронной площадки.</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4.3.2. В течение одного рабочего дня со дня поступления уведомления об отзыве заявки, указанного в пункте 4.3.1, оператор электронной площадки прекращает осуществленное в соответствии с пунктом 4.1.8 РАЗДЕЛА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открытом аукционе. </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4.4. Обеспечение заявок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4.4.1. Размер обеспечения заявки на участие в открытом аукционе в электронной форме указан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4.4.2. Денежные средства в размере обеспечения заявки на участие в открытом аукционе в электронной форме, указанном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блокируются на счете участника размещения заказа в порядке, указанном в пункте 4.1.8 Раздела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4.4.3. Прекращение осуществленного в соответствии с пунктом 4.1.8 Раздела 1.2. «Общие условия проведения открытого аукциона в электронной форме» блокирования денежных средств осуществляется оператором электронной площадки в порядке, установленном главой 3.1 ФЗ № 94.</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4.4.4. В случае уклонения участника открытого аукциона в электронной форме от заключения контракта в течение одного рабочего дня со дня внесения сведений о таком участнике размещения заказа в реестр недобросовестных поставщиков оператор электронной площадки прекращает осуществленное блокирование операций по счету для проведения операций по обеспечению участия в открытом аукционе в электронной форме всех участников аукциона в отношении денежных средств, заблокированных для обеспечения участия в этом аукционе, перечисляет данные денежные средства заказчику, а также списывает со счета такого участника аукциона денежные средства в качестве платы за участие в открытом аукционе в размере, определенном по результатам отбора операторов электронных площадок.</w:t>
      </w:r>
    </w:p>
    <w:p w:rsidR="002F75F6" w:rsidRPr="002771F2" w:rsidRDefault="002F75F6" w:rsidP="00E64A78">
      <w:pPr>
        <w:pStyle w:val="HTML"/>
        <w:jc w:val="both"/>
        <w:rPr>
          <w:rFonts w:ascii="Times New Roman" w:hAnsi="Times New Roman"/>
          <w:sz w:val="16"/>
          <w:szCs w:val="16"/>
        </w:rPr>
      </w:pP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 xml:space="preserve">5. РАССМОТРЕНИЕ ЗАЯВОК НА УЧАСТИЕ В ОКРЫТОМ АУКЦИОНЕ </w:t>
      </w: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 xml:space="preserve">В ЭЛЕКТРОННОЙ ФОРМЕ И ПРОВЕДЕНИЕ ОТКРЫТОГО АУКЦИОНА </w:t>
      </w: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2F75F6" w:rsidRPr="002771F2" w:rsidRDefault="002F75F6" w:rsidP="00E64A78">
      <w:pPr>
        <w:pStyle w:val="HTML"/>
        <w:jc w:val="center"/>
        <w:rPr>
          <w:rFonts w:ascii="Times New Roman" w:hAnsi="Times New Roman"/>
          <w:b/>
          <w:sz w:val="12"/>
          <w:szCs w:val="12"/>
        </w:rPr>
      </w:pP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5.1. Рассмотрение первых частей заявок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5.1.1. Не позднее дня, следующего за днем окончания срока подачи заявок на участие в открытом аукционе в электронной форме, указанным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оператор электронной площадки направляет в уполномоченный орган предусмотренную пунктом 3.2.2 Раздела 1.2. «Общие условия </w:t>
      </w:r>
      <w:r>
        <w:rPr>
          <w:rFonts w:ascii="Times New Roman" w:hAnsi="Times New Roman"/>
          <w:sz w:val="24"/>
          <w:szCs w:val="24"/>
        </w:rPr>
        <w:lastRenderedPageBreak/>
        <w:t>проведения открытого аукциона в электронной форме» первую часть заявки на участие в аукционе каждого участника размещения заказа, подавшего заявку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5.1.2. Аукционная комиссия проверяет первые части заявок на участие в открытом аукционе в электронной форме на соответствие требованиям, установленным документацией об открытом аукционе в электронной форме в отношении работ, на оказание которых размещается заказ.</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5.1.3. Срок рассмотрения первых частей заявок на участие в открытом аукционе в электронной форме не может превышать семь дней со дня окончания срока подачи заявок на участие в открытом аукционе. Дата окончания срока рассмотрения заявок на участие в аукционе указана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5.1.4. На основании результатов рассмотрения первых частей заявок на участие в открытом  аукционе в электронной форме, содержащих сведения, предусмотренные документацией об открытом аукционе в электронной форме, аукционной комиссией принимается решение о допуске к участию в открытом аукционе в электронной форме участника размещения заказа и о признании участника размещения заказа, подавшего заявку на участие в открытом аукционе, участником открытого аукциона или об отказе в допуске такого участника размещения заказа к участию в открытом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5.1.5. На основании результатов рассмотрения первых частей заявок на участие в открытом аукционе в электронной форме, содержащих сведения, предусмотренные пунктом 3.2.2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аукционной комиссией оформляется протокол рассмотрения заявок на участие в открытом аукционе, который ведется аукционной комиссией и подписывается всеми присутствующими на заседании членами аукционной комиссии и заказчиком, уполномоченным органом в день окончания рассмотрения заявок на участие в открытом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5.1.6. В случае, если по окончании срока подачи заявок на участие в открытом аукционе в электронной форме подана только одна заявка на участие в открытом аукционе или не подана ни одна заявка на участие в открытом аукционе, а также в случае, если на основании результатов рассмотрения первых частей заявок на участие в открытом аукционе принято решение об отказе в допуске к участию в открытом аукционе всех участников размещения заказа, подавших заявки на участие в открытом аукционе, или о признании только одного участника размещения заказа, подавшего заявку на участие в открытом аукционе, участником открытого аукциона, в указанный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протокол вносится информация о признании открытого аукциона не состоявшимся.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5.1.7. Указанный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протокол размещается уполномоченным органом на электронной площадке.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5.1.8. В течение одного часа с момента поступления оператору электронной площадки указанного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протокола или с момента размещения на электронной площадке протокола в соответствии с пунктом 5.1.7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обязан направить участникам размещения заказа, подавшим заявки на участие в открытом аукционе в электронной форме, уведомление о принятом в отношении поданной таким участником открытого аукциона заявки на участие в открытом аукционе решении.</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5.1.9. В случае если открытый аукцион в электронной форме признан несостоявшимся и только один участник размещения заказа, подавший заявку на участие в открытом аукционе в электронной форме, признан участником открытого аукциона, оператор электронной площадки направляет в уполномоченный орган вторую часть заявки на участие в открытом аукционе, содержащую документы и сведения, предусмотренные пунктом 3.2.3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в течение одного часа с момента размещения на электронной площадке указанного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w:t>
      </w:r>
      <w:r>
        <w:rPr>
          <w:rFonts w:ascii="Times New Roman" w:hAnsi="Times New Roman"/>
          <w:sz w:val="24"/>
          <w:szCs w:val="24"/>
        </w:rPr>
        <w:lastRenderedPageBreak/>
        <w:t xml:space="preserve">аукциона в электронной форме» протокола. При этом требования об обязанности оператора электронной площадки обеспечить до подведения итогов аукциона конфиденциальность сведений об участнике размещения заказа при направлении в уполномоченный орган организацию документов и сведений в форме электронных документов, полученных от участника размещения заказа, предусмотренные ФЗ № 94, не применяются. В течение трех дней с момента поступления второй части заявки на участие в открытом аукционе аукционная комиссия проверяет в порядке, установленном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соответствие такого участника размещения заказа требованиям, предусмотренным настоящей документацией об аукционе. В случае если принято решение о соответствии участника открытого аукциона указанным требованиям, в течение четырех дней со дня принятия такого решения заказчик, направляет оператору электронной площадки проект контракта, прилагаемого к документации об открытом аукционе, без подписи контракта заказчиком. Заключение контракта с участником размещения заказа, признанным единственным участником открытого аукциона, осуществляется в соответствии с пунктами 6.1.3-6.1.8, 6.1.11, 6.1.12, 6.1.17-6.1.19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При этом контракт заключается на условиях, предусмотренных настоящей документацией об открытом аукционе в электронной форме, по начальной (максимальной)  цене контракта, указанной в извещении о проведении открытого аукциона в электронной форме, или по цене контракта, согласованной с таким участником размещения заказа и не превышающей начальной (максимальной) цены контракта. Участник размещения заказа, признанный единственным участником открытого аукциона, не вправе отказаться от заключения контракта.</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5.2. Порядок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5.2.1. В открытом аукционе в электронной форме могут участвовать только участники размещения заказа, признанные участниками открытого аукциона по результатам рассмотрения первых частей заявок на участие в открытом аукционе в порядке, предусмотренном пунктом 5.1 Раздела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5.2.2. Открытый аукцион в электронной форме проводится на электронной площадке в день, указанный в извещении о проведении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Время начала проведения открытого аукциона устанавливается оператором электронной площадки.</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5.2.3. Открытый аукцион в электронной форме проводится путем снижения, за исключением случая, установленного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начальной (максимальной) цены контракта, указанной в извещении о проведении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в порядке, установленном пунктом 5.2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5.2.4. «Шаг аукциона» составляет от 0,5 процента до 5 процентов начальной (максимальной) цены контракта (цены лота).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5.2.5. При проведении открытого аукциона в электронной форме участники размещения заказа подают предложения о цене контракта, предусматривающие снижение текущего минимального предложения о цене контракта на величину в пределах «шага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5.2.6. При проведении открытого аукциона в электронной форме любой участник открытого аукциона также вправе подать предложение о цене контракта независимо от «шага аукциона» при условии соблюдения требований, предусмотренных пунктом 5.2.7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5.2.7. При проведении открытого аукциона в электронной форме участники размещения заказа подают предложения о цене контракта с учетом следующих требований:</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5.2.7.1. Участник открытого аукциона не вправе подавать предложение о цене контракта, равное предложению или большее, чем предложение о цене контракта, которые поданы </w:t>
      </w:r>
      <w:r>
        <w:rPr>
          <w:rFonts w:ascii="Times New Roman" w:hAnsi="Times New Roman"/>
          <w:sz w:val="24"/>
          <w:szCs w:val="24"/>
        </w:rPr>
        <w:lastRenderedPageBreak/>
        <w:t>таким участником открытого аукциона ранее, а также предложение о цене контракта, равное нулю.</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5.2.7.2. Участник открытого аукциона не вправе подавать предложение о цене контракта ниже, чем текущее минимальное предложение о цене контракта, сниженное в пределах «шага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5.2.7.3. Участник открытого аукциона не вправе подавать предложение о цене контракта ниже, чем текущее минимальное предложение о цене контракта в случае, если такое предложение о цене контракта подано этим же участником открытого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5.2.8. При проведении открытого аукциона в электронной форме устанавливается время приема предложений участников открытого аукциона о цене контракта, составляющее десять минут от начала проведения открытого аукциона до истечения срока подачи предложений о цене контракта, а также десять минут после поступления последнего предложения о цене контракта. Если в течение указанного времени ни одного предложения о более низкой цене контракта не поступило, открытый аукцион автоматически при помощи программных и технических средств, обеспечивающих его проведение, завершается.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5.2.9. В течение десяти минут с момента завершения в соответствии с пунктом 5.2.8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любой участник открытого аукциона вправе подать предложение о цене контракта</w:t>
      </w:r>
      <w:r>
        <w:t xml:space="preserve">, </w:t>
      </w:r>
      <w:r>
        <w:rPr>
          <w:rFonts w:ascii="Times New Roman" w:hAnsi="Times New Roman"/>
          <w:sz w:val="24"/>
          <w:szCs w:val="24"/>
        </w:rPr>
        <w:t xml:space="preserve">которое не ниже чем последнее предложение о минимальной цене контракта на аукционе независимо от "шага аукциона", с учетом требований, предусмотренных пунктами 5.2.7.1 и 5.2.7.3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5.2.10. Оператор электронной площадки обязан обеспечивать при проведении открытого аукциона в электронной форме конфиденциальность данных об участниках открытого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5.2.11. Во время проведения открытого аукциона в электронной форме оператор электронной площадки обязан отклонить предложение о цене контракта в момент его поступления, если оно не соответствует требованиям, предусмотренным пунктами 5.2.6 и 5.2.7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5.2.12. Отклонение оператором электронной площадки предложений о цене контракта по основаниям, не предусмотренным пунктом 5.2.11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допускается.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5.2.13. В случае если была предложена цена контракта, равная цене, предложенной другим участником открытого аукциона в электронной форме, лучшим признается предложение о цене контракта, поступившее ранее других предложений.</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5.2.14. В случае если при проведении открытого аукциона в электронной форме цена контракта снижена до нуля, проводится открытый аукцион на право заключить контракт. В этом случае открытый аукцион в электронной форме проводится путем повышения цены контракта на величину в пределах «шага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5.2.15. Протокол проведения открытого аукциона в электронной форме размещается оператором электронной площадки на электронной площадке в течение тридцати минут после окончания открытого аукциона. В этом протоколе указываются адрес электронной площадки, дата, время начала и окончания открытого аукциона, начальная (максимальная) цена контракта, все минимальные предложения о цене контракта, сделанные участниками открытого аукциона и ранжированные по мере убывания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 по мере возрастания) с указанием порядковых номеров, присвоенных заявкам на участие в открытом аукционе в электронной форме, которые поданы участниками открытого аукциона, сделавшими соответствующие предложения о цене контракта, и с указанием времени поступления данных предложений.</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5.2.16. В течение одного часа после размещения на электронной площадке протокола, указанного в пункте 5.2.15 </w:t>
      </w:r>
      <w:r>
        <w:rPr>
          <w:rFonts w:ascii="Times New Roman" w:hAnsi="Times New Roman"/>
          <w:caps/>
          <w:sz w:val="24"/>
          <w:szCs w:val="24"/>
        </w:rPr>
        <w:t xml:space="preserve">Раздела </w:t>
      </w:r>
      <w:r>
        <w:rPr>
          <w:rFonts w:ascii="Times New Roman" w:hAnsi="Times New Roman"/>
          <w:sz w:val="24"/>
          <w:szCs w:val="24"/>
        </w:rPr>
        <w:t xml:space="preserve">1.2. «Общие условия проведения открытого аукциона </w:t>
      </w:r>
      <w:r>
        <w:rPr>
          <w:rFonts w:ascii="Times New Roman" w:hAnsi="Times New Roman"/>
          <w:sz w:val="24"/>
          <w:szCs w:val="24"/>
        </w:rPr>
        <w:lastRenderedPageBreak/>
        <w:t xml:space="preserve">в электронной форме» оператор электронной площадки обязан направить в уполномоченный орган такой протокол и вторые части заявок на участие в открытом аукционе в электронной форме, поданных участниками открытого аукциона, предложения о цене контракта которых при ранжировании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получили первые десять порядковых номеров, или в случае если в открытом аукционе в электронной форме принимали участие менее десяти участников открытого аукциона, вторые части заявок на участие в открытом аукционе, поданных такими участниками открытого аукциона. В течение этого же срока оператор электронной площадки обязан направить также уведомление указанным участникам открытого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5.2.17. В случае, если в течение десяти минут после начала проведения открытого аукциона в электронной форме ни один из участников открытого аукциона в электронной форме не подал предложение о цене контракта в соответствии с пунктом 5.2.5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открытый аукцион признается несостоявшимся. В течение тридцати минут после окончания указанного времени оператор электронной площадки размещает на электронной площадке протокол о признании аукциона несостоявшимся и направляет его в уполномоченный орган. В этом протоколе указываются адрес электронной площадки, дата, время начала и окончания открытого аукциона, начальная (максимальная) цена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5.2.18. Любой участник открытого аукциона в электронной форме после размещения на электронной площадке протокола, указанного в пункте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вправе направить оператору электронной площадки запрос о разъяснении результатов открытого аукциона. Оператор электронной площадки в течение двух рабочих дней со дня поступления данного запроса обязан предоставить такому участнику открытого аукциона соответствующие разъяснения.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5.2.19. Оператор электронной площадки обязан обеспечить непрерывность проведения открытого аукциона в электронной форме, надежность функционирования программных и технических средств, используемых для проведения открытого аукциона, равный доступ участников открытого аукциона к участию в нем, а также выполнение действий, предусмотренных пунктом 5.2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независимо от времени окончания открытого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5.2.20.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открытого аукциона, который не принял участие в аукционе, в отношении денежных средств в размере обеспечения заявки на участие в аукционе в течение одного рабочего дня после дня размещения на электронной площадке протокола проведения аукциона.</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5.3. Рассмотрение вторых частей заявок на участие в открытом аукционе в электронной форме, определение победителя открытого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5.3.1. Аукционная комиссия рассматривает вторые части заявок на участие в открытом аукционе в электронной форме, направленных оператором электронной площадки в уполномоченный орган в соответствии с пунктом 5.2.16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 соответствие их требованиям, установленным настоящей документацией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5.3.2. Аукционной комиссией на основании результатов рассмотрения вторых частей заявок на участие в открытом аукционе в электронной форме принимается решение о соответствии или о несоответствии заявки на участие в открытом аукционе требованиям, установленным настоящей документацией об открытом аукционе в электронной форме, в порядке и по основаниям, которые предусмотрены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Для принятия указанного решения аукционная комиссия также рассматривает содержащиеся в реестре участников </w:t>
      </w:r>
      <w:r>
        <w:rPr>
          <w:rFonts w:ascii="Times New Roman" w:hAnsi="Times New Roman"/>
          <w:sz w:val="24"/>
          <w:szCs w:val="24"/>
        </w:rPr>
        <w:lastRenderedPageBreak/>
        <w:t>размещения заказа, получивших аккредитацию на электронной площадке, сведения об участнике размещения заказа, подавшем такую заявку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5.3.3. Аукционная комиссия рассматривает вторые части заявок на участие в открытом аукционе в электронной форме, направленных в соответствии с пунктом 5.2.16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до принятия решения о соответствии пяти заявок на участие в открытом аукционе требованиям, предусмотренным настоящей документацией об открытом аукционе в электронной форме. В случае если в аукционе принимали участие менее десяти участников открытого аукциона и менее пяти заявок на участие в открытом аукционе соответствуют требованиям, предусмотренным настоящей документацией об открытом аукционе в электронной форме, аукционная комиссия рассматривает вторые части заявок на участие в открытом аукционе, поданных всеми участниками открытого аукциона, принявшими участие в открытом аукционе. Рассмотрение указанных заявок на участие в открытом аукционе начинается с заявки на участие в открытом аукционе, поданной участником открытого аукциона, предложившим наиболее низкую цену контракта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наиболее высокую цену контракта), и осуществляется с учетом ранжирования заявок на участие в открытом аукционе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5.3.4. В случае если в соответствии с пунктом 5.3.3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выявлены пять заявок на участие в открытом аукционе в электронной форме, соответствующих требованиям, установленным настоящей документацией об открытом аукционе в электронной форме, из десяти заявок на участие в открытом аукционе, направленных ранее уполномоченному органу по результатам ранжирования, в течение одного часа с момента поступления соответствующего уведомления от уполномоченного органа оператор электронной площадки обязан направить в уполномоченный орган все вторые части заявок на участие в открытом аукционе участников аукциона, ранжированные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для выявления пяти заявок на участие в открытом аукционе, соответствующих требованиям, установленным настоящей документацией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5.3.5. Общий срок рассмотрения вторых частей заявок на участие в открытом аукционе в электронной форме не может превышать шесть дней со дня  размещения на электронной площадке протокола проведения открытого аукциона в электронной форме. В случае  если начальная (максимальная) цена контракта (цена  лота) не превышает трех миллионов рублей, срок рассмотрения вторых частей заявок на участие в открытом аукционе не может превышать четыре дня со дня размещения на электронной площадке протокола проведения открытого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5.3.6. Заявка на участие в открытом аукционе в электронной форме признается не соответствующей требованиям, установленным настоящей документацией об открытом аукционе в электронной форме, в случае: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5.3.6.1. Непредставления документов, определенных пунктами 3.2.3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с учетом документов, ранее представленных в составе первых частей заявок на участие в открытом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5.3.6.2. Отсутствия документов, предусмотренных пунктом 1.10.2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или их несоответствия требованиям настоящей документации об открытом аукционе в электронной форме, а также наличия в таких документах недостоверных сведений об участнике размещения  заказа.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Отсутствие документов, предусмотренных пунктом 1.10.2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или их несоответствие </w:t>
      </w:r>
      <w:r>
        <w:rPr>
          <w:rFonts w:ascii="Times New Roman" w:hAnsi="Times New Roman"/>
          <w:sz w:val="24"/>
          <w:szCs w:val="24"/>
        </w:rPr>
        <w:lastRenderedPageBreak/>
        <w:t xml:space="preserve">требованиям настоящей документации об открытом аукционе в электронной форме, а также наличие в таких документах недостоверных сведений об участнике размещения заказа определяются на дату и время окончания срока подачи заявок на участие в открытом аукционе, указанные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5.3.6.3. Несоответствия участника размещения заказа требованиям, установленным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5.3.7. Принятие решения о несоответствии заявки на участие в открытом аукционе требованиям, установленным настоящей документацией об открытом аукционе в электронной форме, по основаниям, не предусмотренным пунктом 5.3.6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допускается.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5.3.8. В случае принятия решения о соответствии пяти заявок на участие в открытом аукционе в электронной форме требованиям, установленным настоящей документацией об открытом аукционе в электронной форме, а также в случае принятия на основании рассмотрения вторых частей заявок на участие в открытом аукционе, поданных всеми участниками открытого аукциона, принявшими участие в открытом аукционе, решения о соответствии более одной заявки, но менее пяти заявок на участие в открытом аукционе требованиям, установленным настоящей документацией об открытом аукционе в электронной форме, аукционной комиссией оформляется протокол подведения итогов открытого аукциона в электронной форме, который подписывается всеми присутствующими на заседании членами аукционной комиссии и заказчиком, уполномоченным органом в день окончания рассмотрения заявок на участие в открытом аукционе. В течение дня, следующего за днем подписания протокола, протокол размещается оператором электронной площадки, уполномоченным органом, на электронной площадке.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5.3.9. Участник открытого аукциона в электронной форме, который предложил наиболее низкую цену контракта и заявка на участие в открытом аукционе в электронной форме которого соответствует требованиям настоящей документации об открытом аукционе в электронной форме, признается победителем открытого аукциона в электронной форме.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победителем открытого аукциона в электронной форме признается участник размещения заказа, который предложил наиболее высокую цену контракта и заявка на участие в открытом аукционе которого соответствует требованиям настоящей документации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5.3.10. В течение одного часа с момента размещения на электронной площадке протокола, указанного в пунктах 5.3.8 и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направляет участникам открытого аукциона, вторые части заявок на участие в открытом аукционе в электронной форме которых рассматривались и в отношении заявок на участие в открытом аукционе которых принято решение о соответствии или о несоответствии требованиям, предусмотренным настоящей документацией об открытом аукционе в электронной форме, уведомления о принятом решении.</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5.3.11. В случае если аукционной комиссией принято решение о несоответствии  требованиям настоящей документации об открытом аукционе в электронной форме всех вторых частей заявок на участие в открытом аукционе в электронной форме или о соответствии только одной второй части заявки на участие в открытом аукционе требованиям настоящей документации об открытом аукционе в электронной форме, в протокол подведения итогов открытого аукциона вносится информация о признании открытого аукциона несостоявшимся.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5.3.12. В течение одного рабочего дня со дня размещения на электронной площадке протокола, указанного в пунктах 5.3.8 и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w:t>
      </w:r>
      <w:r>
        <w:rPr>
          <w:rFonts w:ascii="Times New Roman" w:hAnsi="Times New Roman"/>
          <w:sz w:val="24"/>
          <w:szCs w:val="24"/>
        </w:rPr>
        <w:lastRenderedPageBreak/>
        <w:t xml:space="preserve">проведения операций по обеспечению участия в открытых аукционах в электронной форме участника размещения заказа, подавшего заявку на участие в открытом аукционе в электронной форме, признанную не соответствующей требованиям, предусмотренным настоящей документацией об открытом аукционе в электронной форме, в отношении денежных средств в размере обеспечения заявки на участие в открытом аукционе, за исключением случая, предусмотренного пунктом 5.3.14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5.3.13. Любой участник открытого аукциона в электронной форме, за исключением участников открытого аукциона, заявки на участие в открытом аукционе которых получили первые три порядковых номера в соответствии с протоколом подведения итогов открытого аукциона, вправе отозвать заявку на участие в открытом аукционе, направив уведомление об этом оператору электронной площадки, с момента опубликования указанного протокола. В течение одного рабочего дня со дня поступления уведомления об отзыве заявки на участие в открытом аукционе оператор электронной площадки прекращает осуществленное в соответствии с пунктом 4.1.8 </w:t>
      </w:r>
      <w:r>
        <w:rPr>
          <w:rFonts w:ascii="Times New Roman" w:hAnsi="Times New Roman"/>
          <w:caps/>
          <w:sz w:val="24"/>
          <w:szCs w:val="24"/>
        </w:rPr>
        <w:t xml:space="preserve">Раздела </w:t>
      </w:r>
      <w:r>
        <w:rPr>
          <w:rFonts w:ascii="Times New Roman" w:hAnsi="Times New Roman"/>
          <w:sz w:val="24"/>
          <w:szCs w:val="24"/>
        </w:rPr>
        <w:t>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аукционе.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5.3.14. В случае если в течение одного квартала на одной электронной площадке в отношении вторых частей трех заявок на участие в открытом аукционе в электронной форме, поданных одним участником размещения заказа, приняты решения о несоответствии таких заявок требованиям, предусмотренным документацией об открытом аукционе в электронной форме, по основаниям, установленным пунктами 5.3.6.1-5.3.6.2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(за исключением случаев, если указанный участник размещения заказа обжаловал данные решения в соответствии с ФЗ № 94 и по  результатам обжалования вынесено решение о необоснованных решениях аукционной комиссии о несоответствии заявок на участие в открытом аукционе требованиям документации об открытом аукционе в электронной форме), оператор электронной площадки по истечении тридцати дней с момента принятия решений о несоответствии таких заявок требованиям, предусмотренным документацией об открытом аукционе, по указанным основаниям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открытом аукционе и перечисляет эти денежные средства заказчику.</w:t>
      </w:r>
    </w:p>
    <w:p w:rsidR="002F75F6" w:rsidRPr="003535C9" w:rsidRDefault="002F75F6" w:rsidP="003535C9">
      <w:pPr>
        <w:pStyle w:val="HTML"/>
        <w:jc w:val="both"/>
        <w:rPr>
          <w:rFonts w:ascii="Times New Roman" w:hAnsi="Times New Roman"/>
          <w:sz w:val="24"/>
          <w:szCs w:val="24"/>
        </w:rPr>
      </w:pPr>
      <w:r>
        <w:rPr>
          <w:rFonts w:ascii="Times New Roman" w:hAnsi="Times New Roman"/>
          <w:sz w:val="24"/>
          <w:szCs w:val="24"/>
        </w:rPr>
        <w:t xml:space="preserve">5.3.15. В случае если открытый аукцион в электронной форме признан несостоявшимся и только одна заявка на участие в открытом аукционе в электронной форме, поданная участником размещения заказа, принявшим участие в открытом аукционе, признана соответствующей требованиям, предусмотренным настоящей документацией об открытом аукционе в электронной форме заказчик направляет оператору электронной площадки проект контракта, прилагаемого к настоящей документации об открытом аукционе в электронной форме, без подписи контракта заказчиком в течение четырех дней со дня размещения на электронной площадке протокола, указанного в пункте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Заключение контракта с участником открытого аукциона, подавшим такую заявку на участие  в открытом аукционе, осуществляется в соответствии с пунктами 6.1.3-6.1.8, 6.1.11, 6.1.12, 6.1.17-6.1.19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При этом контракт заключается на условиях, предусмотренных настоящей документацией об открытом аукционе в электронной форме, по минимальной цене контракта, предложенной указанным участником размещения заказа при проведении открытого аукциона. Указанный участник размещения заказа не вправе отказаться от заключения контракта.</w:t>
      </w: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lastRenderedPageBreak/>
        <w:t>6. ЗАКЛЮЧЕНИЕ КОНТРАКТА</w:t>
      </w:r>
    </w:p>
    <w:p w:rsidR="002F75F6" w:rsidRPr="002771F2" w:rsidRDefault="002F75F6" w:rsidP="00E64A78">
      <w:pPr>
        <w:pStyle w:val="HTML"/>
        <w:jc w:val="center"/>
        <w:rPr>
          <w:rFonts w:ascii="Times New Roman" w:hAnsi="Times New Roman"/>
          <w:b/>
          <w:sz w:val="12"/>
          <w:szCs w:val="12"/>
        </w:rPr>
      </w:pP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6.1. Порядок заключения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 По результатам открытого аукциона в электронной форме контракт заключается с победителем открытого аукциона в электронной форме, а в случаях, предусмотренных пунктом 6.1.13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с иным участником размещения заказа, заявка на участие в открытом аукционе которого в соответствии с пунктом 5.3 Раздела 1.2. «Общие условия проведения открытого аукциона в электронной форме» признана соответствующей требованиям, установленным настоящей документацией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6.1.2. Заказчик в течение пяти дней со дня размещения на электронной площадке протокола, указанного в пункте 5.3.8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направляют оператору электронной площадки без подписи заказчика проект контракта, который составляется путем включения цены контракта, предложенной участником размещения заказа, с которым заключается контракт, в проект контракта, прилагаемого к настоящей документации об открытом аукционе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6.1.3. В течение одного часа с момента получения проекта контракта оператор электронной площадки направляет проект контракта без электронной цифровой подписи лица, имеющего право действовать от имени заказчика, участнику размещения заказа, с которым заключается контракт.</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6.1.4. В течение пяти дней со дня получения проекта контракта участник открытого аукциона, с которым заключается контракт, направляет оператору электронной площадки проект контракта, подписанный электронной цифровой подписью лица, имеющего право действовать от имени участника размещения заказа, а также подписанный электронной цифровой подписью указанного лица документ об обеспечении исполнения контракта в случае, если заказчиком, было установлено требование обеспечения исполнения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6.1.5. По истечении десяти дней со дня размещения на электронной площадке протокола, указанного в пункте 5.3.8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направляет заказчику проект контракта и документ об обеспечении исполнения контракта, подписанные электронной цифровой подписью лица, имеющего право действовать от имени участника размещения заказа, с которым заключается контракт, в случае если заказчиком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6.1.6. Заказчик в течение трех дней со дня получения от оператора электронной площадки проекта контракта и,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 документа об обеспечении исполнения контракта, подписанных электронной цифровой подписью лица, имеющего право действовать от имени участника размещения заказа, с которым заключается контракт, обязаны направить оператору электронной площадки контракт, подписанный электронной цифровой подписью лица, имеющего право действовать от имени заказчика.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6.1.7. Оператор электронной площадки в течение одного часа с момента получения от заказчика, подписанного электронной цифровой подписью лица, имеющего право действовать от имени заказчика, обязан направить подписанный контракт участнику размещения заказа, с которым заключается контракт.</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6.1.8. Контракт считается заключенным с момента направления оператором электронной площадки участнику размещения заказа, с которым заключается  контракт, контракта в соответствии с пунктом 6.1.7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6.1.9. Контракт может быть заключен не ранее чем через десять дней со дня размещения на официальном сайте протокола подведения итогов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lastRenderedPageBreak/>
        <w:t>6.1.10. Контракт заключается на условиях, указанных в извещении о проведении открытого аукциона в электронной форме и в настоящей документации об открытом аукционе в электронной форме, по цене, предложенной победителем открытого аукциона в электронной форме, либо в случае заключения контракта с иным участником открытого аукциона в электронной форме по цене, предложенной таким участником открытого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6.1.11. Участник открытого аукциона, с которым заключается контракт, признается уклонившимся от заключения контракта в случае, если такой участник размещения заказа в срок, предусмотренный пунктом 6.1.4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направил оператору электронной площадки проект контракта, подписанный электронной цифровой подписью лица, имеющего право действовать от имени участника размещения заказа, а также подписанный электронной цифровой подписью указанного лица документ об обеспечении исполнения контракта при условии, что заказчиком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6.1.12. В случае уклонения участника размещения заказа от заключения контракта в течение одного рабочего дня со дня внесения сведений о таком участнике открытого аукциона в реестр недобросовестных поставщиков в соответствии со статьей 19 ФЗ № 94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открытом аукционе в электронной форме всех участников открытого аукциона в отношении денежных средств, заблокированных для обеспечения участия в этом открытом аукционе, перечисляет данные денежные средства заказчику, а  также списывает со счета такого участника открытого аукциона денежные средства в качестве платы за участие в аукционе в размере, определенном по результатам отбора операторов электронных площадок.</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6.1.13. В случае если победитель аукциона признан уклонившимся от заключения контракта, заказчик вправе обратиться в суд с требованием о принуждении победителя аукциона заключить контракт, а также о возмещении убытков, причиненных уклонением от заключения контракта, либо заключить контракт с участником открытого аукциона, который предложил такую же, как и победитель открытого аукциона, цену контракта или предложение о цене контракта которого содержит лучшие условия по цене контракта, следующие после предложенных победителем открытого аукциона условий.</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6.1.14. В случае, если участник открытого аукциона в электронной форме, с которым заключается контракт при уклонении победителя открытого аукциона в электронной форме от заключения контракта, признан уклонившимся от заключения контракта, заказчик вправе обратиться в суд с требованием о принуждении указанного участника открытого аукциона в электронной форме заключить контракт и о возмещении убытков, причиненных уклонением от заключения контракта, либо заключить контракт с участником открытого аукциона, который предложил такую же, как и указанный участник открытого аукциона, цену контракта или предложение о цене контракта которого содержит лучшие условия по цене контракта, следующие после предложенных указанным участником открытого аукциона условий. В случае, если все участники открытого аукциона, которые обязаны заключить контракт при уклонении победителя открытого аукциона или иного участника открытого аукциона, с которым заключается контракт, признаны уклонившимися от заключения контракта, заказчик принимает решение о признании открытого аукциона в электронной форме несостоявшимся. В этом случае  заказчик вправе заключить контракт с единственным подрядчиком в соответствии с частью 1 статьи 40 ФЗ № 94. При этом такой контракт должен быть заключен на условиях, предусмотренных настоящей документацией об открытом аукционе в электронной форме, и цена такого контракта не должна превышать предложенную при проведении открытого аукциона наиболее низкую цену контракта.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6.1.15. Участниками открытого аукциона в электронной форме, которые обязаны заключить контракт при уклонении победителя открытого аукциона в электронной форме </w:t>
      </w:r>
      <w:r>
        <w:rPr>
          <w:rFonts w:ascii="Times New Roman" w:hAnsi="Times New Roman"/>
          <w:sz w:val="24"/>
          <w:szCs w:val="24"/>
        </w:rPr>
        <w:lastRenderedPageBreak/>
        <w:t>или иного участника открытого аукциона, с которым заключается контракт, от заключения  контракта, являются: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6.1.15.1. Участники открытого аукциона, заявки на участие в открытом аукционе которых получили первые три порядковых номера в соответствии с протоколом подведения итогов открытого аукциона.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6.1.15.2. Иные участники открытого аукциона, не отозвавшие заявок на участие в открытом аукционе в соответствии с пунктом 5.3.13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к моменту направления такому участнику открытого аукциона проекта контракта в соответствии с пунктом 6.1.3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6.1.16. В случае если от подписания контракта уклонились все пять участников открытого аукциона в электронной форме, заявки на участие в открытом аукционе которых ранжированы в протоколе подведения итогов открытого аукциона, заказчик, уполномоченный орган повторно осуществляют действия, предусмотренные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6.1.17. В течение одного рабочего дня со дня заключения контракта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блокирование операций по счету для проведения операций по обеспечению участия в открытых аукционах в электронной форме всех участников открытого аукциона в электронной форме в отношении денежных средств, заблокированных для обеспечения участия в настоящем открытом аукционе в электронной форме. При этом оператор электронной площадки списывает со счета для проведения операций по обеспечению участия в открытых аукционах в электронной форме участника размещения заказа, с которым заключен контракт, денежные средства в качестве платы за участие в настоящем аукционе в размере, определенном по результатам отбора операторов электронных площадок.</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6.1.18. В случае заключения контракта с физическим лицом, за исключением индивидуального предпринимателя и иного занимающегося частной практикой лица, оплата такого контракта, если иное не предусмотрено настоящей  документацией об открытом аукционе в электронной форме, уменьшается на размер налоговых платежей, связанных с оплатой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6.1.19. В случае если заказчиком было установлено требование обеспечения исполнения контракта, контракт заключается только после предоставления победителем открытого аукциона в электронной форме или участником открытого аукциона в электронной форме, с которым заключается контракт в случае уклонения победителя открытого аукциона от заключения контракта, обеспечения исполнения контракта в виде, указанном в пункте 6.2.2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 в размере обеспечения исполнения контракта, указанном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6.2. Обеспечение исполнения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6.2.1.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заказчиком установлено требование обеспечения исполнения контракта, контракт заключается только после предоставления участником размещения заказа, с которым заключается контракт, обеспечения исполнения контракта. Заказчик вправе определить обязательства по контракту, которые должны быть обеспечены.</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6.2.2. Обеспечение исполнения контракта может быть представлено в  виде безотзывной банковской гарантии, договора поручительства или залога денежных средств, в том числе в форме вклада (депозита).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6.2.3. Способ обеспечения исполнения контракта определяется участником открытого аукциона в электронной форме, с которым заключается контракт, самостоятельно.</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6.2.4. Размер обеспечения исполнения контракта, срок и порядок его предоставления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6.2.5. Если победителем открытого аукциона в электронной форме или участником открытого аукциона в электронной форме, с которым заключается контракт, является </w:t>
      </w:r>
      <w:r>
        <w:rPr>
          <w:rFonts w:ascii="Times New Roman" w:hAnsi="Times New Roman"/>
          <w:sz w:val="24"/>
          <w:szCs w:val="24"/>
        </w:rPr>
        <w:lastRenderedPageBreak/>
        <w:t>бюджетное учреждение, то предоставление обеспечения исполнения контракта не требуется.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6.2.6. Требования к обеспечению исполнения контракта, предоставляемому в виде безотзывной банковской гарантии:</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6.2.6.1. В случае, если участником открытого аукциона в электронной форме, с которым заключается контракт, обеспечение исполнения контракта представляется в виде безотзывной банковской гарантии, безотзывная банковская гарантия должна соответствовать требованиям, установленным законодательством Российской Федерации.</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6.2.6.2 Безотзывная банковская гарантия предоставляется банком, иным кредитным учреждением – гарантом (в соответствии с параграфом 6 Гражданского кодекса Российской Федерации). Осуществление банковских операций – выдача банковской гарантии производится только на основании лицензии, выдаваемой Банком России (статья 13 Федерального Закона от 02.12.1990 № 395-1 «О банках и банковской деятельности»). Надлежащим образом заверенная копия указанной лицензии является обязательным приложением к безотзывной банковской гарантии. </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6.2.6.3 Требования к содержанию безотзывной банковской гарантии:</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а) безотзывная банковская гарантия должна содержать указание на контракт, исполнение которого она обеспечивает путем указания на стороны контракта, название предмета контракта и ссылки на протокол как основание для заключения контракта;</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б) указание на согласие гаранта с тем, что изменения и дополнения, внесенные в контракт, не освобождают его от обязательств по соответствующей безотзывной банковской гарантии;</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в) срок действия безотзывной банковской гарантии должен покрывать срок действия контракта с учетом гарантийного срока.</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г) в безотзывной банковской гарантии в обязательном порядке должна быть указана сумма, в пределах которой банк гарантирует исполнение обязательств по контракту. </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6.2.7. Требования к обеспечению исполнения контракта, предоставляемому в виде договора поручительства:</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6.2.7.1. В случае если обеспечение исполнения контракта предоставляется победителем открытого аукциона в электронной форме или участником открытого аукциона, с которым заключается контракт, в виде договора поручительства, договор поручительства должен соответствовать требованиям, установленным законодательством Российской Федерации.</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6.2.7.2. Поручителем выступает юридическое лицо, государственная регистрация которого осуществлена в установленном порядке на территории Российской Федерации и которое соответствует следующим требованиям:</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sz w:val="24"/>
          <w:szCs w:val="24"/>
        </w:rPr>
      </w:pPr>
      <w:r>
        <w:rPr>
          <w:sz w:val="24"/>
          <w:szCs w:val="24"/>
        </w:rPr>
        <w:t>1) капитал и резервы поручителя, указанные в соответствующем разделе бухгалтерской отчетности, должны составлять не менее чем триста миллионов рублей и превышать размер поручительства не менее чем в десять раз;</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sz w:val="24"/>
          <w:szCs w:val="24"/>
        </w:rPr>
      </w:pPr>
      <w:r>
        <w:rPr>
          <w:sz w:val="24"/>
          <w:szCs w:val="24"/>
        </w:rPr>
        <w:t>2) чистая прибыль поручителя, указанная в соответствующем разделе бухгалтерской отчетности, должна превышать не менее чем в три раза размер поручительства или размер чистой прибыли поручителя должен составлять более чем сто миллионов рублей;</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sz w:val="24"/>
          <w:szCs w:val="24"/>
        </w:rPr>
      </w:pPr>
      <w:r>
        <w:rPr>
          <w:sz w:val="24"/>
          <w:szCs w:val="24"/>
        </w:rPr>
        <w:t>3) стоимость основных средств (в части зданий) поручителя, указанная в соответствующем разделе бухгалтерской отчетности, должна составлять не менее чем триста миллионов рублей и превышать не менее чем в десять раз размер поручительства или стоимость указанных основных средств (в части зданий) должна составлять более чем один миллиард рублей.</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Соответствие поручителя вышеуказанным требованиям определяется по данным бухгалтерской отчетности за два последних отчетных года или, если договор поручительства заключен до истечения срока представления годовой отчетности, установленного законодательством Российской Федерации о бухгалтерском учете, по выбору поручителя по данным бухгалтерской отчетности за два отчетных года, предшествующих последнему отчетному году. При этом соответствие поручителя требованиям определяется по данным бухгалтерской отчетности за каждый отчетный год.</w:t>
      </w:r>
    </w:p>
    <w:p w:rsidR="002F75F6" w:rsidRDefault="002F75F6" w:rsidP="00E64A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6.2.7.3. Вместе с договором поручительства до заключения контракта победителем  или </w:t>
      </w:r>
      <w:r>
        <w:rPr>
          <w:sz w:val="24"/>
          <w:szCs w:val="24"/>
        </w:rPr>
        <w:lastRenderedPageBreak/>
        <w:t>участником аукциона, с которым заключается контракт, должны быть представлены следующие документы:</w:t>
      </w:r>
    </w:p>
    <w:p w:rsidR="002F75F6" w:rsidRDefault="002F75F6" w:rsidP="00604A47">
      <w:pPr>
        <w:numPr>
          <w:ilvl w:val="0"/>
          <w:numId w:val="27"/>
        </w:numPr>
        <w:ind w:left="0" w:firstLine="0"/>
        <w:jc w:val="both"/>
        <w:rPr>
          <w:sz w:val="24"/>
          <w:szCs w:val="24"/>
        </w:rPr>
      </w:pPr>
      <w:r>
        <w:rPr>
          <w:sz w:val="24"/>
          <w:szCs w:val="24"/>
        </w:rPr>
        <w:t>соответствующие копии бухгалтерской отчетности поручителя, представленные в налоговый орган в установленном порядке,</w:t>
      </w:r>
    </w:p>
    <w:p w:rsidR="002F75F6" w:rsidRPr="006C71B8" w:rsidRDefault="002F75F6" w:rsidP="00604A47">
      <w:pPr>
        <w:numPr>
          <w:ilvl w:val="0"/>
          <w:numId w:val="27"/>
        </w:numPr>
        <w:ind w:left="0" w:hanging="27"/>
        <w:jc w:val="both"/>
        <w:rPr>
          <w:sz w:val="24"/>
          <w:szCs w:val="24"/>
        </w:rPr>
      </w:pPr>
      <w:r>
        <w:rPr>
          <w:sz w:val="24"/>
          <w:szCs w:val="24"/>
        </w:rPr>
        <w:t xml:space="preserve">документы в отношении поручителя, </w:t>
      </w:r>
      <w:r w:rsidRPr="006C71B8">
        <w:rPr>
          <w:sz w:val="24"/>
          <w:szCs w:val="24"/>
        </w:rPr>
        <w:t>указанные в пунктах 3 и 5 части 2 статьи 41.3 Федерального закона 94-ФЗ подтверждаю</w:t>
      </w:r>
      <w:r>
        <w:rPr>
          <w:sz w:val="24"/>
          <w:szCs w:val="24"/>
        </w:rPr>
        <w:t>щие его полномочия.</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6.2.8. Требования к обеспечению исполнения контракта, предоставляемому в виде залога денежных средств:</w:t>
      </w:r>
    </w:p>
    <w:p w:rsidR="002F75F6" w:rsidRDefault="002F75F6" w:rsidP="00E64A78">
      <w:pPr>
        <w:pStyle w:val="af7"/>
        <w:spacing w:after="0"/>
      </w:pPr>
      <w:r>
        <w:t xml:space="preserve">6.2.8.1. В случае если обеспечение исполнения контракта представляется в виде передачи заказчику в залог денежных средств, участник открытого аукциона в электронной форме, с которым заключается контракт, перечисляет сумму залога денежных средств, в размере указанном в </w:t>
      </w:r>
      <w:r>
        <w:rPr>
          <w:b/>
          <w:i/>
        </w:rPr>
        <w:t>Информационной карте открытого аукциона в электронной форме</w:t>
      </w:r>
      <w:r>
        <w:t xml:space="preserve">, на счет, указанный в </w:t>
      </w:r>
      <w:r>
        <w:rPr>
          <w:b/>
          <w:i/>
        </w:rPr>
        <w:t>Информационной карте открытого аукциона в электронной форме</w:t>
      </w:r>
      <w:r>
        <w:t>.</w:t>
      </w:r>
    </w:p>
    <w:p w:rsidR="002F75F6" w:rsidRDefault="002F75F6" w:rsidP="00E64A78">
      <w:pPr>
        <w:pStyle w:val="af7"/>
        <w:spacing w:after="0"/>
      </w:pPr>
      <w:r>
        <w:t>6.2.8.2. Факт внесения залога денежных средств на счет заказчика подтверждается копией или оригиналом платежного документа, на основании которого произведено перечисление средств обеспечения исполнения контракта.</w:t>
      </w:r>
    </w:p>
    <w:p w:rsidR="002F75F6" w:rsidRDefault="002F75F6" w:rsidP="00E64A78">
      <w:pPr>
        <w:pStyle w:val="af7"/>
        <w:spacing w:after="0"/>
      </w:pPr>
      <w:r>
        <w:t xml:space="preserve">6.2.8.3. Денежные средства возвращаются подрядчику при условии надлежащего исполнения им всех своих обязательств по контракту после получения заказчиком соответствующего письменного требования от подрядчика. </w:t>
      </w:r>
    </w:p>
    <w:p w:rsidR="002F75F6" w:rsidRDefault="002F75F6" w:rsidP="00E64A78">
      <w:pPr>
        <w:pStyle w:val="af7"/>
        <w:spacing w:after="0"/>
      </w:pPr>
      <w:r>
        <w:t>6.2.8.4. Денежные средства возвращаются на банковский счет, указанный подрядчиком в этом письменном требовании.</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6.2.9. В случае если по каким-либо причинам обеспечение исполнения обязательств по контракту перестало быть действительным, закончило свое действие или иным образом перестало обеспечивать выполнение подрядчиком своих обязательств по контракту, такой подрядчик обязуется в течение 10 (десяти) банковских дней предоставить заказчику иное (новое) надлежащее обеспечение  исполнения обязательств по контракту на тех же условиях и в том же размере, которые указаны в пункте 6.2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6.3. Права и обязанности победителя открытого аукциона в электронной форме.</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 xml:space="preserve">6.3.1. В случае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предусмотрены преимущества для учреждений, предприятий уголовно-исполнительной системы и (или) организаций инвалидов и победителем открытого аукциона признано такое учреждение, предприятие или такая организация, контракт по требованию указанных участников аукциона заключается по цене, предложенной указанными участниками открытого аукциона, с учетом преимущества в отношении цены контракта, но не выше начальной (максимальной) цены  контракта (цены лота), указанной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6.3.2. В случае заключения контракта с физическим лицом, за  исключением индивидуального предпринимателя и иного занимающегося частной практикой лица, оплата такого контракта, если иное не предусмотрено настоящей документацией об открытом аукционе в электронной форме, уменьшается на размер налоговых платежей, связанных с оплатой контракта.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6.3.3. Участник открытого аукциона, которому оператор электронной площадки направил  проект контракта, не вправе отказаться от заключения контракта в случаях, предусмотренных частью 22 статьи 41.8, частью 11 статьи 41.9 и частью 15 статьи 41.11 ФЗ № 94.</w:t>
      </w: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6.4. Права и обязанности заказчика.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6.4.1. В случае перемены заказчика по контракту права и обязанности заказчика по такому контракту переходят к новому заказчику в том же объеме и на тех же условиях.</w:t>
      </w:r>
    </w:p>
    <w:p w:rsidR="002F75F6" w:rsidRPr="002771F2" w:rsidRDefault="002F75F6" w:rsidP="00E64A78">
      <w:pPr>
        <w:pStyle w:val="HTML"/>
        <w:rPr>
          <w:rFonts w:ascii="Times New Roman" w:hAnsi="Times New Roman"/>
          <w:b/>
          <w:sz w:val="16"/>
          <w:szCs w:val="16"/>
        </w:rPr>
      </w:pPr>
    </w:p>
    <w:p w:rsidR="003F73E9" w:rsidRDefault="003F73E9" w:rsidP="00E64A78">
      <w:pPr>
        <w:pStyle w:val="HTML"/>
        <w:jc w:val="center"/>
        <w:rPr>
          <w:rFonts w:ascii="Times New Roman" w:hAnsi="Times New Roman"/>
          <w:b/>
          <w:sz w:val="24"/>
          <w:szCs w:val="24"/>
        </w:rPr>
      </w:pPr>
    </w:p>
    <w:p w:rsidR="003F73E9" w:rsidRDefault="003F73E9" w:rsidP="00E64A78">
      <w:pPr>
        <w:pStyle w:val="HTML"/>
        <w:jc w:val="center"/>
        <w:rPr>
          <w:rFonts w:ascii="Times New Roman" w:hAnsi="Times New Roman"/>
          <w:b/>
          <w:sz w:val="24"/>
          <w:szCs w:val="24"/>
        </w:rPr>
      </w:pPr>
    </w:p>
    <w:p w:rsidR="003F73E9" w:rsidRDefault="003F73E9" w:rsidP="00E64A78">
      <w:pPr>
        <w:pStyle w:val="HTML"/>
        <w:jc w:val="center"/>
        <w:rPr>
          <w:rFonts w:ascii="Times New Roman" w:hAnsi="Times New Roman"/>
          <w:b/>
          <w:sz w:val="24"/>
          <w:szCs w:val="24"/>
        </w:rPr>
      </w:pPr>
    </w:p>
    <w:p w:rsidR="003F73E9" w:rsidRDefault="003F73E9" w:rsidP="00E64A78">
      <w:pPr>
        <w:pStyle w:val="HTML"/>
        <w:jc w:val="center"/>
        <w:rPr>
          <w:rFonts w:ascii="Times New Roman" w:hAnsi="Times New Roman"/>
          <w:b/>
          <w:sz w:val="24"/>
          <w:szCs w:val="24"/>
        </w:rPr>
      </w:pP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lastRenderedPageBreak/>
        <w:t xml:space="preserve">7. ОБЕСПЕЧЕНИЕ ЗАЩИТЫ ПРАВ И ЗАКОННЫХ ИНТЕРЕСОВ </w:t>
      </w:r>
    </w:p>
    <w:p w:rsidR="002F75F6" w:rsidRDefault="002F75F6" w:rsidP="00E64A78">
      <w:pPr>
        <w:pStyle w:val="HTML"/>
        <w:jc w:val="center"/>
        <w:rPr>
          <w:rFonts w:ascii="Times New Roman" w:hAnsi="Times New Roman"/>
          <w:b/>
          <w:sz w:val="24"/>
          <w:szCs w:val="24"/>
        </w:rPr>
      </w:pPr>
      <w:r>
        <w:rPr>
          <w:rFonts w:ascii="Times New Roman" w:hAnsi="Times New Roman"/>
          <w:b/>
          <w:sz w:val="24"/>
          <w:szCs w:val="24"/>
        </w:rPr>
        <w:t>УЧАСТНИКОВ РАЗМЕЩЕНИЯ ЗАКАЗОВ</w:t>
      </w:r>
    </w:p>
    <w:p w:rsidR="002F75F6" w:rsidRPr="002771F2" w:rsidRDefault="002F75F6" w:rsidP="00E64A78">
      <w:pPr>
        <w:pStyle w:val="HTML"/>
        <w:jc w:val="center"/>
        <w:rPr>
          <w:rFonts w:ascii="Times New Roman" w:hAnsi="Times New Roman"/>
          <w:b/>
          <w:sz w:val="16"/>
          <w:szCs w:val="16"/>
        </w:rPr>
      </w:pPr>
    </w:p>
    <w:p w:rsidR="002F75F6" w:rsidRDefault="002F75F6" w:rsidP="00E64A78">
      <w:pPr>
        <w:pStyle w:val="HTML"/>
        <w:jc w:val="both"/>
        <w:rPr>
          <w:rFonts w:ascii="Times New Roman" w:hAnsi="Times New Roman"/>
          <w:b/>
          <w:sz w:val="24"/>
          <w:szCs w:val="24"/>
        </w:rPr>
      </w:pPr>
      <w:r>
        <w:rPr>
          <w:rFonts w:ascii="Times New Roman" w:hAnsi="Times New Roman"/>
          <w:b/>
          <w:sz w:val="24"/>
          <w:szCs w:val="24"/>
        </w:rPr>
        <w:t>7.1. Обжалование результатов размещения заказа.</w:t>
      </w:r>
    </w:p>
    <w:p w:rsidR="002F75F6" w:rsidRDefault="002F75F6" w:rsidP="00E64A78">
      <w:pPr>
        <w:pStyle w:val="HTML"/>
        <w:jc w:val="both"/>
        <w:rPr>
          <w:rFonts w:ascii="Times New Roman" w:hAnsi="Times New Roman"/>
          <w:sz w:val="24"/>
          <w:szCs w:val="24"/>
        </w:rPr>
      </w:pPr>
      <w:r>
        <w:rPr>
          <w:rFonts w:ascii="Times New Roman" w:hAnsi="Times New Roman"/>
          <w:sz w:val="24"/>
          <w:szCs w:val="24"/>
        </w:rPr>
        <w:t>7.1.1. Действия (бездействие) заказчика, уполномоченного органа, специализированной организации, аукционной комиссии, оператора электронной площадки могут быть обжалованы участниками размещения заказа в порядке, установленном действующим законодательством Российской Федерации, если такие действия (бездействие) нарушают права и законные интересы участников размещения заказа.</w:t>
      </w:r>
    </w:p>
    <w:p w:rsidR="002F75F6" w:rsidRDefault="002F75F6" w:rsidP="00E64A78">
      <w:pPr>
        <w:pStyle w:val="HTML"/>
        <w:jc w:val="both"/>
        <w:rPr>
          <w:rFonts w:ascii="Times New Roman" w:hAnsi="Times New Roman"/>
          <w:sz w:val="24"/>
          <w:szCs w:val="24"/>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E64A78">
      <w:pPr>
        <w:tabs>
          <w:tab w:val="num" w:pos="900"/>
        </w:tabs>
        <w:jc w:val="center"/>
        <w:rPr>
          <w:b/>
          <w:sz w:val="28"/>
          <w:szCs w:val="28"/>
        </w:rPr>
      </w:pPr>
    </w:p>
    <w:p w:rsidR="002F75F6" w:rsidRDefault="002F75F6" w:rsidP="003F73E9">
      <w:pPr>
        <w:tabs>
          <w:tab w:val="num" w:pos="900"/>
        </w:tabs>
        <w:rPr>
          <w:b/>
          <w:sz w:val="28"/>
          <w:szCs w:val="28"/>
        </w:rPr>
      </w:pPr>
    </w:p>
    <w:p w:rsidR="002F75F6" w:rsidRDefault="002F75F6" w:rsidP="00E64A78">
      <w:pPr>
        <w:tabs>
          <w:tab w:val="num" w:pos="900"/>
        </w:tabs>
        <w:jc w:val="center"/>
        <w:rPr>
          <w:b/>
          <w:sz w:val="28"/>
          <w:szCs w:val="28"/>
        </w:rPr>
      </w:pPr>
      <w:r>
        <w:rPr>
          <w:b/>
          <w:sz w:val="28"/>
          <w:szCs w:val="28"/>
        </w:rPr>
        <w:lastRenderedPageBreak/>
        <w:t xml:space="preserve">РАЗДЕЛ 1.3. Информационная карта открытого аукциона </w:t>
      </w:r>
    </w:p>
    <w:p w:rsidR="002F75F6" w:rsidRDefault="002F75F6" w:rsidP="00E64A78">
      <w:pPr>
        <w:tabs>
          <w:tab w:val="num" w:pos="900"/>
        </w:tabs>
        <w:jc w:val="center"/>
        <w:rPr>
          <w:b/>
          <w:sz w:val="28"/>
          <w:szCs w:val="28"/>
        </w:rPr>
      </w:pPr>
      <w:r>
        <w:rPr>
          <w:b/>
          <w:sz w:val="28"/>
          <w:szCs w:val="28"/>
        </w:rPr>
        <w:t>в электронной форме</w:t>
      </w:r>
    </w:p>
    <w:p w:rsidR="002F75F6" w:rsidRPr="002771F2" w:rsidRDefault="002F75F6" w:rsidP="00E64A78">
      <w:pPr>
        <w:tabs>
          <w:tab w:val="num" w:pos="900"/>
        </w:tabs>
        <w:jc w:val="center"/>
        <w:rPr>
          <w:b/>
          <w:sz w:val="16"/>
          <w:szCs w:val="16"/>
        </w:rPr>
      </w:pPr>
    </w:p>
    <w:p w:rsidR="002F75F6" w:rsidRPr="00B80DE0" w:rsidRDefault="002F75F6" w:rsidP="00E64A78">
      <w:pPr>
        <w:ind w:firstLine="540"/>
        <w:jc w:val="both"/>
        <w:rPr>
          <w:sz w:val="24"/>
          <w:szCs w:val="24"/>
        </w:rPr>
      </w:pPr>
      <w:r w:rsidRPr="00B80DE0">
        <w:rPr>
          <w:sz w:val="24"/>
          <w:szCs w:val="24"/>
        </w:rPr>
        <w:t xml:space="preserve">В </w:t>
      </w:r>
      <w:r w:rsidRPr="00B80DE0">
        <w:rPr>
          <w:caps/>
          <w:sz w:val="24"/>
          <w:szCs w:val="24"/>
        </w:rPr>
        <w:t>Разделе</w:t>
      </w:r>
      <w:r w:rsidRPr="00B80DE0">
        <w:rPr>
          <w:sz w:val="24"/>
          <w:szCs w:val="24"/>
        </w:rPr>
        <w:t xml:space="preserve"> 1.3. «Информационная карта открытого аукциона в электронной форме» содержится информация для данного конкретного открытого аукциона в электронной форме, которая уточняет, разъясняет и дополняет положения </w:t>
      </w:r>
      <w:r w:rsidRPr="00B80DE0">
        <w:rPr>
          <w:caps/>
          <w:sz w:val="24"/>
          <w:szCs w:val="24"/>
        </w:rPr>
        <w:t>Раздела 1.2.</w:t>
      </w:r>
      <w:r w:rsidRPr="00B80DE0">
        <w:rPr>
          <w:sz w:val="24"/>
          <w:szCs w:val="24"/>
        </w:rPr>
        <w:t xml:space="preserve"> «Общие условия проведения открытого аукциона в электронной форме».</w:t>
      </w:r>
    </w:p>
    <w:p w:rsidR="002F75F6" w:rsidRPr="00B80DE0" w:rsidRDefault="002F75F6" w:rsidP="00E64A78">
      <w:pPr>
        <w:ind w:firstLine="540"/>
        <w:jc w:val="both"/>
        <w:rPr>
          <w:sz w:val="24"/>
          <w:szCs w:val="24"/>
        </w:rPr>
      </w:pPr>
      <w:r w:rsidRPr="00B80DE0">
        <w:rPr>
          <w:sz w:val="24"/>
          <w:szCs w:val="24"/>
        </w:rPr>
        <w:t xml:space="preserve">При возникновении противоречия между положениями </w:t>
      </w:r>
      <w:r w:rsidRPr="00B80DE0">
        <w:rPr>
          <w:caps/>
          <w:sz w:val="24"/>
          <w:szCs w:val="24"/>
        </w:rPr>
        <w:t>Раздела 1.2.</w:t>
      </w:r>
      <w:r w:rsidRPr="00B80DE0">
        <w:rPr>
          <w:sz w:val="24"/>
          <w:szCs w:val="24"/>
        </w:rPr>
        <w:t xml:space="preserve"> «Общие условия проведения открытого аукциона в электронной форме» и </w:t>
      </w:r>
      <w:r w:rsidRPr="00B80DE0">
        <w:rPr>
          <w:caps/>
          <w:sz w:val="24"/>
          <w:szCs w:val="24"/>
        </w:rPr>
        <w:t>Раздела 1.3.</w:t>
      </w:r>
      <w:r w:rsidRPr="00B80DE0">
        <w:rPr>
          <w:sz w:val="24"/>
          <w:szCs w:val="24"/>
        </w:rPr>
        <w:t xml:space="preserve"> «Информационная карта открытого аукциона в электронной форме» применяются положения </w:t>
      </w:r>
      <w:r w:rsidRPr="00B80DE0">
        <w:rPr>
          <w:caps/>
          <w:sz w:val="24"/>
          <w:szCs w:val="24"/>
        </w:rPr>
        <w:t>Раздела 1.3.</w:t>
      </w:r>
      <w:r w:rsidRPr="00B80DE0">
        <w:rPr>
          <w:sz w:val="24"/>
          <w:szCs w:val="24"/>
        </w:rPr>
        <w:t xml:space="preserve"> «Информационная карта открытого аукциона в электронной форме».</w:t>
      </w:r>
    </w:p>
    <w:tbl>
      <w:tblPr>
        <w:tblW w:w="5046" w:type="pct"/>
        <w:jc w:val="center"/>
        <w:tblLayout w:type="fixed"/>
        <w:tblLook w:val="0000" w:firstRow="0" w:lastRow="0" w:firstColumn="0" w:lastColumn="0" w:noHBand="0" w:noVBand="0"/>
      </w:tblPr>
      <w:tblGrid>
        <w:gridCol w:w="480"/>
        <w:gridCol w:w="1273"/>
        <w:gridCol w:w="2138"/>
        <w:gridCol w:w="5899"/>
      </w:tblGrid>
      <w:tr w:rsidR="002F75F6" w:rsidTr="003F73E9">
        <w:trPr>
          <w:trHeight w:val="1565"/>
          <w:jc w:val="center"/>
        </w:trPr>
        <w:tc>
          <w:tcPr>
            <w:tcW w:w="245" w:type="pct"/>
            <w:tcBorders>
              <w:top w:val="single" w:sz="4" w:space="0" w:color="auto"/>
              <w:left w:val="single" w:sz="4" w:space="0" w:color="auto"/>
              <w:bottom w:val="single" w:sz="4" w:space="0" w:color="auto"/>
              <w:right w:val="single" w:sz="4" w:space="0" w:color="auto"/>
            </w:tcBorders>
            <w:vAlign w:val="center"/>
          </w:tcPr>
          <w:p w:rsidR="002F75F6" w:rsidRPr="007B7D59" w:rsidRDefault="002F75F6" w:rsidP="0055061B">
            <w:pPr>
              <w:jc w:val="center"/>
              <w:rPr>
                <w:i/>
              </w:rPr>
            </w:pPr>
            <w:r w:rsidRPr="007B7D59">
              <w:rPr>
                <w:i/>
              </w:rPr>
              <w:t>№</w:t>
            </w:r>
          </w:p>
          <w:p w:rsidR="002F75F6" w:rsidRPr="007B7D59" w:rsidRDefault="002F75F6" w:rsidP="0055061B">
            <w:pPr>
              <w:jc w:val="center"/>
              <w:rPr>
                <w:i/>
              </w:rPr>
            </w:pPr>
            <w:r w:rsidRPr="007B7D59">
              <w:rPr>
                <w:i/>
              </w:rPr>
              <w:t>п/п</w:t>
            </w:r>
          </w:p>
        </w:tc>
        <w:tc>
          <w:tcPr>
            <w:tcW w:w="650" w:type="pct"/>
            <w:tcBorders>
              <w:top w:val="single" w:sz="4" w:space="0" w:color="auto"/>
              <w:left w:val="single" w:sz="4" w:space="0" w:color="auto"/>
              <w:bottom w:val="single" w:sz="4" w:space="0" w:color="auto"/>
              <w:right w:val="single" w:sz="4" w:space="0" w:color="auto"/>
            </w:tcBorders>
            <w:vAlign w:val="center"/>
          </w:tcPr>
          <w:p w:rsidR="002F75F6" w:rsidRPr="007B7D59" w:rsidRDefault="002F75F6" w:rsidP="0055061B">
            <w:pPr>
              <w:keepNext/>
              <w:keepLines/>
              <w:suppressLineNumbers/>
              <w:suppressAutoHyphens/>
              <w:ind w:left="-58" w:right="-163"/>
              <w:jc w:val="center"/>
              <w:rPr>
                <w:b/>
                <w:i/>
              </w:rPr>
            </w:pPr>
            <w:r w:rsidRPr="007B7D59">
              <w:rPr>
                <w:b/>
                <w:i/>
              </w:rPr>
              <w:t>Ссылка на пункт Раздела 1.2. «Общие условия проведения открытых аукционов в электронной форме»</w:t>
            </w:r>
          </w:p>
        </w:tc>
        <w:tc>
          <w:tcPr>
            <w:tcW w:w="1092" w:type="pct"/>
            <w:tcBorders>
              <w:top w:val="single" w:sz="4" w:space="0" w:color="auto"/>
              <w:left w:val="single" w:sz="4" w:space="0" w:color="auto"/>
              <w:bottom w:val="single" w:sz="4" w:space="0" w:color="auto"/>
              <w:right w:val="single" w:sz="4" w:space="0" w:color="auto"/>
            </w:tcBorders>
            <w:vAlign w:val="center"/>
          </w:tcPr>
          <w:p w:rsidR="002F75F6" w:rsidRPr="007B7D59" w:rsidRDefault="002F75F6" w:rsidP="0055061B">
            <w:pPr>
              <w:keepNext/>
              <w:keepLines/>
              <w:suppressLineNumbers/>
              <w:suppressAutoHyphens/>
              <w:jc w:val="center"/>
              <w:rPr>
                <w:b/>
                <w:i/>
              </w:rPr>
            </w:pPr>
            <w:r w:rsidRPr="007B7D59">
              <w:rPr>
                <w:b/>
                <w:i/>
              </w:rPr>
              <w:t>Наименование пункта</w:t>
            </w:r>
          </w:p>
        </w:tc>
        <w:tc>
          <w:tcPr>
            <w:tcW w:w="3013" w:type="pct"/>
            <w:tcBorders>
              <w:top w:val="single" w:sz="4" w:space="0" w:color="auto"/>
              <w:left w:val="single" w:sz="4" w:space="0" w:color="auto"/>
              <w:bottom w:val="single" w:sz="4" w:space="0" w:color="auto"/>
              <w:right w:val="single" w:sz="4" w:space="0" w:color="auto"/>
            </w:tcBorders>
            <w:vAlign w:val="center"/>
          </w:tcPr>
          <w:p w:rsidR="002F75F6" w:rsidRPr="007B7D59" w:rsidRDefault="002F75F6" w:rsidP="0055061B">
            <w:pPr>
              <w:jc w:val="center"/>
              <w:rPr>
                <w:b/>
                <w:i/>
              </w:rPr>
            </w:pPr>
            <w:r w:rsidRPr="007B7D59">
              <w:rPr>
                <w:b/>
                <w:i/>
              </w:rPr>
              <w:t>Текст пояснений</w:t>
            </w:r>
          </w:p>
        </w:tc>
      </w:tr>
      <w:tr w:rsidR="002F75F6" w:rsidTr="003F73E9">
        <w:trPr>
          <w:trHeight w:val="1062"/>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jc w:val="both"/>
              <w:rPr>
                <w:sz w:val="24"/>
                <w:szCs w:val="24"/>
              </w:rPr>
            </w:pPr>
            <w:r w:rsidRPr="00121245">
              <w:rPr>
                <w:sz w:val="24"/>
                <w:szCs w:val="24"/>
              </w:rPr>
              <w:t>Пункт 1.3.1</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jc w:val="both"/>
              <w:rPr>
                <w:sz w:val="24"/>
                <w:szCs w:val="24"/>
              </w:rPr>
            </w:pPr>
            <w:r w:rsidRPr="00121245">
              <w:rPr>
                <w:sz w:val="24"/>
                <w:szCs w:val="24"/>
              </w:rPr>
              <w:t>Наименование Заказчика, контактная информация</w:t>
            </w:r>
          </w:p>
        </w:tc>
        <w:tc>
          <w:tcPr>
            <w:tcW w:w="3013" w:type="pct"/>
            <w:tcBorders>
              <w:top w:val="single" w:sz="4" w:space="0" w:color="auto"/>
              <w:left w:val="single" w:sz="4" w:space="0" w:color="auto"/>
              <w:bottom w:val="single" w:sz="4" w:space="0" w:color="auto"/>
              <w:right w:val="single" w:sz="4" w:space="0" w:color="auto"/>
            </w:tcBorders>
          </w:tcPr>
          <w:p w:rsidR="002F75F6" w:rsidRDefault="002F75F6" w:rsidP="00381153">
            <w:pPr>
              <w:jc w:val="both"/>
              <w:rPr>
                <w:sz w:val="24"/>
                <w:szCs w:val="24"/>
              </w:rPr>
            </w:pPr>
            <w:r w:rsidRPr="0039010F">
              <w:rPr>
                <w:sz w:val="24"/>
                <w:szCs w:val="24"/>
              </w:rPr>
              <w:t xml:space="preserve">Управление благоустройства Администрации </w:t>
            </w:r>
            <w:r>
              <w:rPr>
                <w:sz w:val="24"/>
                <w:szCs w:val="24"/>
              </w:rPr>
              <w:t xml:space="preserve">                     </w:t>
            </w:r>
            <w:r w:rsidRPr="0039010F">
              <w:rPr>
                <w:sz w:val="24"/>
                <w:szCs w:val="24"/>
              </w:rPr>
              <w:t>города Иванова</w:t>
            </w:r>
            <w:r>
              <w:rPr>
                <w:sz w:val="24"/>
                <w:szCs w:val="24"/>
              </w:rPr>
              <w:t>.</w:t>
            </w:r>
          </w:p>
          <w:p w:rsidR="002F75F6" w:rsidRDefault="002F75F6" w:rsidP="0039010F">
            <w:pPr>
              <w:jc w:val="both"/>
              <w:rPr>
                <w:sz w:val="24"/>
                <w:szCs w:val="24"/>
              </w:rPr>
            </w:pPr>
            <w:r w:rsidRPr="00311406">
              <w:rPr>
                <w:color w:val="000000"/>
                <w:sz w:val="24"/>
                <w:szCs w:val="24"/>
              </w:rPr>
              <w:t>Место нахождения, почтовый адрес:</w:t>
            </w:r>
            <w:r w:rsidRPr="0039010F">
              <w:rPr>
                <w:sz w:val="24"/>
                <w:szCs w:val="24"/>
              </w:rPr>
              <w:t xml:space="preserve"> 153000, Российская Федерация, Ивановская область, Иваново г, пл. Революции, д.</w:t>
            </w:r>
            <w:r>
              <w:rPr>
                <w:sz w:val="24"/>
                <w:szCs w:val="24"/>
              </w:rPr>
              <w:t xml:space="preserve"> 6, оф.1203.</w:t>
            </w:r>
          </w:p>
          <w:p w:rsidR="002F75F6" w:rsidRDefault="002F75F6" w:rsidP="0039010F">
            <w:pPr>
              <w:jc w:val="both"/>
              <w:rPr>
                <w:sz w:val="24"/>
                <w:szCs w:val="24"/>
              </w:rPr>
            </w:pPr>
            <w:r w:rsidRPr="00311406">
              <w:rPr>
                <w:color w:val="000000"/>
                <w:sz w:val="24"/>
                <w:szCs w:val="24"/>
              </w:rPr>
              <w:t>Номер контактного телефона/факса:</w:t>
            </w:r>
            <w:r>
              <w:rPr>
                <w:sz w:val="24"/>
                <w:szCs w:val="24"/>
              </w:rPr>
              <w:t xml:space="preserve"> (</w:t>
            </w:r>
            <w:r w:rsidRPr="0039010F">
              <w:rPr>
                <w:sz w:val="24"/>
                <w:szCs w:val="24"/>
              </w:rPr>
              <w:t>4932</w:t>
            </w:r>
            <w:r>
              <w:rPr>
                <w:sz w:val="24"/>
                <w:szCs w:val="24"/>
              </w:rPr>
              <w:t xml:space="preserve">) </w:t>
            </w:r>
            <w:r w:rsidRPr="0039010F">
              <w:rPr>
                <w:sz w:val="24"/>
                <w:szCs w:val="24"/>
              </w:rPr>
              <w:t>32</w:t>
            </w:r>
            <w:r>
              <w:rPr>
                <w:sz w:val="24"/>
                <w:szCs w:val="24"/>
              </w:rPr>
              <w:t>-</w:t>
            </w:r>
            <w:r w:rsidRPr="0039010F">
              <w:rPr>
                <w:sz w:val="24"/>
                <w:szCs w:val="24"/>
              </w:rPr>
              <w:t>80</w:t>
            </w:r>
            <w:r>
              <w:rPr>
                <w:sz w:val="24"/>
                <w:szCs w:val="24"/>
              </w:rPr>
              <w:t>-83.</w:t>
            </w:r>
          </w:p>
          <w:p w:rsidR="002F75F6" w:rsidRPr="0039010F" w:rsidRDefault="002F75F6" w:rsidP="0039010F">
            <w:pPr>
              <w:jc w:val="both"/>
              <w:rPr>
                <w:color w:val="000000"/>
                <w:sz w:val="24"/>
                <w:szCs w:val="24"/>
                <w:u w:val="single"/>
              </w:rPr>
            </w:pPr>
            <w:r w:rsidRPr="0039010F">
              <w:rPr>
                <w:sz w:val="24"/>
                <w:szCs w:val="24"/>
              </w:rPr>
              <w:t>Адрес электронной почты: blag@ivgoradm.ru www.ivgoradm.ru</w:t>
            </w:r>
          </w:p>
        </w:tc>
      </w:tr>
      <w:tr w:rsidR="002F75F6" w:rsidTr="003F73E9">
        <w:trPr>
          <w:trHeight w:val="1769"/>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2</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jc w:val="both"/>
              <w:rPr>
                <w:sz w:val="24"/>
                <w:szCs w:val="24"/>
              </w:rPr>
            </w:pPr>
            <w:r w:rsidRPr="00121245">
              <w:rPr>
                <w:sz w:val="24"/>
                <w:szCs w:val="24"/>
              </w:rPr>
              <w:t>Пункт 1.3.1</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ind w:right="-35"/>
              <w:jc w:val="both"/>
              <w:rPr>
                <w:sz w:val="24"/>
                <w:szCs w:val="24"/>
              </w:rPr>
            </w:pPr>
            <w:r w:rsidRPr="00121245">
              <w:rPr>
                <w:sz w:val="24"/>
                <w:szCs w:val="24"/>
              </w:rPr>
              <w:t>Наименование уполномоченного органа, контактная информация</w:t>
            </w:r>
          </w:p>
        </w:tc>
        <w:tc>
          <w:tcPr>
            <w:tcW w:w="3013" w:type="pct"/>
            <w:tcBorders>
              <w:top w:val="single" w:sz="4" w:space="0" w:color="auto"/>
              <w:left w:val="single" w:sz="4" w:space="0" w:color="auto"/>
              <w:bottom w:val="single" w:sz="4" w:space="0" w:color="auto"/>
              <w:right w:val="single" w:sz="4" w:space="0" w:color="auto"/>
            </w:tcBorders>
          </w:tcPr>
          <w:p w:rsidR="002F75F6" w:rsidRPr="00311406" w:rsidRDefault="002F75F6" w:rsidP="00381153">
            <w:pPr>
              <w:jc w:val="both"/>
              <w:rPr>
                <w:sz w:val="24"/>
                <w:szCs w:val="24"/>
              </w:rPr>
            </w:pPr>
            <w:r w:rsidRPr="00311406">
              <w:rPr>
                <w:sz w:val="24"/>
                <w:szCs w:val="24"/>
              </w:rPr>
              <w:t>Администрация города Иванова в лице управления муниципального заказа.</w:t>
            </w:r>
          </w:p>
          <w:p w:rsidR="002F75F6" w:rsidRDefault="002F75F6" w:rsidP="00381153">
            <w:pPr>
              <w:jc w:val="both"/>
              <w:rPr>
                <w:sz w:val="24"/>
                <w:szCs w:val="24"/>
              </w:rPr>
            </w:pPr>
            <w:r w:rsidRPr="00311406">
              <w:rPr>
                <w:color w:val="000000"/>
                <w:sz w:val="24"/>
                <w:szCs w:val="24"/>
              </w:rPr>
              <w:t xml:space="preserve">Место нахождения, почтовый адрес: </w:t>
            </w:r>
            <w:r w:rsidRPr="0039010F">
              <w:rPr>
                <w:sz w:val="24"/>
                <w:szCs w:val="24"/>
              </w:rPr>
              <w:t>153000, Российская Федерация, Ивановская область, Иваново г, пл. Революции, д.</w:t>
            </w:r>
            <w:r>
              <w:rPr>
                <w:sz w:val="24"/>
                <w:szCs w:val="24"/>
              </w:rPr>
              <w:t xml:space="preserve"> 6, к. 5</w:t>
            </w:r>
            <w:r w:rsidR="003A74F3">
              <w:rPr>
                <w:sz w:val="24"/>
                <w:szCs w:val="24"/>
              </w:rPr>
              <w:t>04</w:t>
            </w:r>
            <w:r>
              <w:rPr>
                <w:sz w:val="24"/>
                <w:szCs w:val="24"/>
              </w:rPr>
              <w:t xml:space="preserve">. </w:t>
            </w:r>
          </w:p>
          <w:p w:rsidR="002F75F6" w:rsidRPr="00311406" w:rsidRDefault="002F75F6" w:rsidP="00381153">
            <w:pPr>
              <w:jc w:val="both"/>
              <w:rPr>
                <w:sz w:val="24"/>
                <w:szCs w:val="24"/>
              </w:rPr>
            </w:pPr>
            <w:r w:rsidRPr="00311406">
              <w:rPr>
                <w:color w:val="000000"/>
                <w:sz w:val="24"/>
                <w:szCs w:val="24"/>
              </w:rPr>
              <w:t xml:space="preserve">Номер контактного телефона/факса: </w:t>
            </w:r>
            <w:r>
              <w:rPr>
                <w:sz w:val="24"/>
                <w:szCs w:val="24"/>
              </w:rPr>
              <w:t>(4932) 59-46-3</w:t>
            </w:r>
            <w:r w:rsidR="0084253F">
              <w:rPr>
                <w:sz w:val="24"/>
                <w:szCs w:val="24"/>
              </w:rPr>
              <w:t>4</w:t>
            </w:r>
            <w:r w:rsidRPr="00311406">
              <w:rPr>
                <w:sz w:val="24"/>
                <w:szCs w:val="24"/>
              </w:rPr>
              <w:t>.</w:t>
            </w:r>
          </w:p>
          <w:p w:rsidR="002F75F6" w:rsidRPr="00311406" w:rsidRDefault="002F75F6" w:rsidP="00381153">
            <w:pPr>
              <w:jc w:val="both"/>
              <w:rPr>
                <w:rStyle w:val="aa"/>
                <w:color w:val="000000"/>
                <w:sz w:val="24"/>
                <w:szCs w:val="24"/>
              </w:rPr>
            </w:pPr>
            <w:r w:rsidRPr="00311406">
              <w:rPr>
                <w:color w:val="000000"/>
                <w:sz w:val="24"/>
                <w:szCs w:val="24"/>
              </w:rPr>
              <w:t xml:space="preserve">Адрес электронной почты: </w:t>
            </w:r>
            <w:hyperlink r:id="rId11" w:history="1">
              <w:r w:rsidRPr="00311406">
                <w:rPr>
                  <w:rStyle w:val="aa"/>
                  <w:color w:val="000000"/>
                  <w:sz w:val="24"/>
                  <w:szCs w:val="24"/>
                  <w:lang w:val="en-US"/>
                </w:rPr>
                <w:t>mz</w:t>
              </w:r>
              <w:r w:rsidRPr="00311406">
                <w:rPr>
                  <w:rStyle w:val="aa"/>
                  <w:color w:val="000000"/>
                  <w:sz w:val="24"/>
                  <w:szCs w:val="24"/>
                </w:rPr>
                <w:t>-</w:t>
              </w:r>
              <w:r w:rsidRPr="00311406">
                <w:rPr>
                  <w:rStyle w:val="aa"/>
                  <w:color w:val="000000"/>
                  <w:sz w:val="24"/>
                  <w:szCs w:val="24"/>
                  <w:lang w:val="en-US"/>
                </w:rPr>
                <w:t>kon</w:t>
              </w:r>
              <w:r w:rsidRPr="00311406">
                <w:rPr>
                  <w:rStyle w:val="aa"/>
                  <w:color w:val="000000"/>
                  <w:sz w:val="24"/>
                  <w:szCs w:val="24"/>
                </w:rPr>
                <w:t>@</w:t>
              </w:r>
              <w:r w:rsidRPr="00311406">
                <w:rPr>
                  <w:rStyle w:val="aa"/>
                  <w:color w:val="000000"/>
                  <w:sz w:val="24"/>
                  <w:szCs w:val="24"/>
                  <w:lang w:val="en-US"/>
                </w:rPr>
                <w:t>ivgoradm</w:t>
              </w:r>
              <w:r w:rsidRPr="00311406">
                <w:rPr>
                  <w:rStyle w:val="aa"/>
                  <w:color w:val="000000"/>
                  <w:sz w:val="24"/>
                  <w:szCs w:val="24"/>
                </w:rPr>
                <w:t>.</w:t>
              </w:r>
              <w:proofErr w:type="spellStart"/>
              <w:r w:rsidRPr="00311406">
                <w:rPr>
                  <w:rStyle w:val="aa"/>
                  <w:color w:val="000000"/>
                  <w:sz w:val="24"/>
                  <w:szCs w:val="24"/>
                  <w:lang w:val="en-US"/>
                </w:rPr>
                <w:t>ru</w:t>
              </w:r>
              <w:proofErr w:type="spellEnd"/>
            </w:hyperlink>
          </w:p>
          <w:p w:rsidR="002F75F6" w:rsidRPr="00311406" w:rsidRDefault="002F75F6" w:rsidP="0084253F">
            <w:pPr>
              <w:jc w:val="both"/>
              <w:rPr>
                <w:sz w:val="24"/>
                <w:szCs w:val="24"/>
              </w:rPr>
            </w:pPr>
            <w:r w:rsidRPr="00311406">
              <w:rPr>
                <w:rStyle w:val="aa"/>
                <w:color w:val="000000"/>
                <w:sz w:val="24"/>
                <w:szCs w:val="24"/>
                <w:u w:val="none"/>
              </w:rPr>
              <w:t xml:space="preserve">Ответственный исполнитель: </w:t>
            </w:r>
            <w:r w:rsidR="0084253F">
              <w:rPr>
                <w:rStyle w:val="aa"/>
                <w:color w:val="000000"/>
                <w:sz w:val="24"/>
                <w:szCs w:val="24"/>
                <w:u w:val="none"/>
              </w:rPr>
              <w:t>Седых Екатерина Леонидовна</w:t>
            </w:r>
            <w:r w:rsidRPr="00311406">
              <w:rPr>
                <w:rStyle w:val="aa"/>
                <w:color w:val="000000"/>
                <w:u w:val="none"/>
              </w:rPr>
              <w:t xml:space="preserve"> </w:t>
            </w:r>
          </w:p>
        </w:tc>
      </w:tr>
      <w:tr w:rsidR="002F75F6" w:rsidTr="003F73E9">
        <w:trPr>
          <w:trHeight w:val="1000"/>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3</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jc w:val="both"/>
              <w:rPr>
                <w:sz w:val="24"/>
                <w:szCs w:val="24"/>
              </w:rPr>
            </w:pPr>
            <w:r w:rsidRPr="00121245">
              <w:rPr>
                <w:sz w:val="24"/>
                <w:szCs w:val="24"/>
              </w:rPr>
              <w:t>Пункт</w:t>
            </w:r>
          </w:p>
          <w:p w:rsidR="002F75F6" w:rsidRPr="00121245" w:rsidRDefault="002F75F6" w:rsidP="00121245">
            <w:pPr>
              <w:keepNext/>
              <w:keepLines/>
              <w:suppressLineNumbers/>
              <w:suppressAutoHyphens/>
              <w:jc w:val="both"/>
              <w:rPr>
                <w:sz w:val="24"/>
                <w:szCs w:val="24"/>
              </w:rPr>
            </w:pPr>
            <w:r w:rsidRPr="00121245">
              <w:rPr>
                <w:sz w:val="24"/>
                <w:szCs w:val="24"/>
              </w:rPr>
              <w:t>4.1.4</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jc w:val="both"/>
              <w:rPr>
                <w:sz w:val="24"/>
                <w:szCs w:val="24"/>
              </w:rPr>
            </w:pPr>
            <w:r w:rsidRPr="00121245">
              <w:rPr>
                <w:sz w:val="24"/>
                <w:szCs w:val="24"/>
              </w:rPr>
              <w:t>Адрес электронной площадки в сети «Интернет»</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D67243" w:rsidP="00121245">
            <w:pPr>
              <w:jc w:val="both"/>
              <w:rPr>
                <w:sz w:val="24"/>
                <w:szCs w:val="24"/>
              </w:rPr>
            </w:pPr>
            <w:r>
              <w:rPr>
                <w:sz w:val="24"/>
                <w:szCs w:val="24"/>
              </w:rPr>
              <w:t>http://www.rts-tender.ru/</w:t>
            </w:r>
          </w:p>
        </w:tc>
      </w:tr>
      <w:tr w:rsidR="002F75F6" w:rsidTr="003F73E9">
        <w:trPr>
          <w:trHeight w:val="371"/>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4</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jc w:val="both"/>
              <w:rPr>
                <w:sz w:val="24"/>
                <w:szCs w:val="24"/>
              </w:rPr>
            </w:pPr>
            <w:r w:rsidRPr="00121245">
              <w:rPr>
                <w:sz w:val="24"/>
                <w:szCs w:val="24"/>
              </w:rPr>
              <w:t>Пункт 1.4.1</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jc w:val="both"/>
              <w:rPr>
                <w:sz w:val="24"/>
                <w:szCs w:val="24"/>
              </w:rPr>
            </w:pPr>
            <w:r w:rsidRPr="00121245">
              <w:rPr>
                <w:sz w:val="24"/>
                <w:szCs w:val="24"/>
              </w:rPr>
              <w:t>Вид и предмет аукциона</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2F75F6" w:rsidP="001529A1">
            <w:pPr>
              <w:widowControl/>
              <w:autoSpaceDE/>
              <w:autoSpaceDN/>
              <w:adjustRightInd/>
              <w:jc w:val="both"/>
              <w:rPr>
                <w:sz w:val="24"/>
                <w:szCs w:val="24"/>
              </w:rPr>
            </w:pPr>
            <w:r>
              <w:rPr>
                <w:sz w:val="24"/>
                <w:szCs w:val="24"/>
              </w:rPr>
              <w:t xml:space="preserve">Открытый аукцион в электронной форме на право заключения муниципального контракта на выполнение работ по </w:t>
            </w:r>
            <w:r w:rsidR="00702BB0" w:rsidRPr="00702BB0">
              <w:rPr>
                <w:sz w:val="24"/>
                <w:szCs w:val="24"/>
              </w:rPr>
              <w:t>ремонту дорог и тротуаров общего пользования местного значения</w:t>
            </w:r>
            <w:r w:rsidR="00F01610" w:rsidRPr="00702BB0">
              <w:rPr>
                <w:sz w:val="24"/>
                <w:szCs w:val="24"/>
              </w:rPr>
              <w:t>.</w:t>
            </w:r>
          </w:p>
        </w:tc>
      </w:tr>
      <w:tr w:rsidR="001529A1" w:rsidTr="00D92192">
        <w:trPr>
          <w:trHeight w:val="371"/>
          <w:jc w:val="center"/>
        </w:trPr>
        <w:tc>
          <w:tcPr>
            <w:tcW w:w="245" w:type="pct"/>
            <w:vMerge w:val="restart"/>
            <w:tcBorders>
              <w:top w:val="single" w:sz="4" w:space="0" w:color="auto"/>
              <w:left w:val="single" w:sz="4" w:space="0" w:color="auto"/>
              <w:right w:val="single" w:sz="4" w:space="0" w:color="auto"/>
            </w:tcBorders>
          </w:tcPr>
          <w:p w:rsidR="001529A1" w:rsidRPr="00121245" w:rsidRDefault="001529A1" w:rsidP="00121245">
            <w:pPr>
              <w:jc w:val="both"/>
              <w:rPr>
                <w:sz w:val="24"/>
                <w:szCs w:val="24"/>
              </w:rPr>
            </w:pPr>
            <w:r>
              <w:rPr>
                <w:sz w:val="24"/>
                <w:szCs w:val="24"/>
              </w:rPr>
              <w:t>5</w:t>
            </w:r>
          </w:p>
        </w:tc>
        <w:tc>
          <w:tcPr>
            <w:tcW w:w="650" w:type="pct"/>
            <w:vMerge w:val="restart"/>
            <w:tcBorders>
              <w:top w:val="single" w:sz="4" w:space="0" w:color="auto"/>
              <w:left w:val="single" w:sz="4" w:space="0" w:color="auto"/>
              <w:right w:val="single" w:sz="4" w:space="0" w:color="auto"/>
            </w:tcBorders>
          </w:tcPr>
          <w:p w:rsidR="001529A1" w:rsidRPr="00121245" w:rsidRDefault="001529A1" w:rsidP="00121245">
            <w:pPr>
              <w:keepNext/>
              <w:keepLines/>
              <w:suppressLineNumbers/>
              <w:suppressAutoHyphens/>
              <w:jc w:val="both"/>
              <w:rPr>
                <w:sz w:val="24"/>
                <w:szCs w:val="24"/>
              </w:rPr>
            </w:pPr>
            <w:r w:rsidRPr="00121245">
              <w:rPr>
                <w:sz w:val="24"/>
                <w:szCs w:val="24"/>
              </w:rPr>
              <w:t>Пункт</w:t>
            </w:r>
          </w:p>
          <w:p w:rsidR="001529A1" w:rsidRPr="00121245" w:rsidRDefault="001529A1" w:rsidP="00121245">
            <w:pPr>
              <w:keepNext/>
              <w:keepLines/>
              <w:suppressLineNumbers/>
              <w:suppressAutoHyphens/>
              <w:jc w:val="both"/>
              <w:rPr>
                <w:sz w:val="24"/>
                <w:szCs w:val="24"/>
              </w:rPr>
            </w:pPr>
            <w:r w:rsidRPr="00121245">
              <w:rPr>
                <w:sz w:val="24"/>
                <w:szCs w:val="24"/>
              </w:rPr>
              <w:t>1.4.2</w:t>
            </w:r>
          </w:p>
        </w:tc>
        <w:tc>
          <w:tcPr>
            <w:tcW w:w="1092" w:type="pct"/>
            <w:tcBorders>
              <w:top w:val="single" w:sz="4" w:space="0" w:color="auto"/>
              <w:left w:val="single" w:sz="4" w:space="0" w:color="auto"/>
              <w:bottom w:val="single" w:sz="4" w:space="0" w:color="auto"/>
              <w:right w:val="single" w:sz="4" w:space="0" w:color="auto"/>
            </w:tcBorders>
          </w:tcPr>
          <w:p w:rsidR="001529A1" w:rsidRPr="00121245" w:rsidRDefault="001529A1" w:rsidP="00121245">
            <w:pPr>
              <w:keepNext/>
              <w:keepLines/>
              <w:suppressLineNumbers/>
              <w:suppressAutoHyphens/>
              <w:jc w:val="both"/>
              <w:rPr>
                <w:sz w:val="24"/>
                <w:szCs w:val="24"/>
              </w:rPr>
            </w:pPr>
            <w:r>
              <w:rPr>
                <w:sz w:val="24"/>
                <w:szCs w:val="24"/>
              </w:rPr>
              <w:t>Объем работ</w:t>
            </w:r>
          </w:p>
        </w:tc>
        <w:tc>
          <w:tcPr>
            <w:tcW w:w="3013" w:type="pct"/>
            <w:tcBorders>
              <w:top w:val="single" w:sz="4" w:space="0" w:color="auto"/>
              <w:left w:val="single" w:sz="4" w:space="0" w:color="auto"/>
              <w:bottom w:val="single" w:sz="4" w:space="0" w:color="auto"/>
              <w:right w:val="single" w:sz="4" w:space="0" w:color="auto"/>
            </w:tcBorders>
          </w:tcPr>
          <w:p w:rsidR="001529A1" w:rsidRDefault="001529A1" w:rsidP="007310A9">
            <w:pPr>
              <w:widowControl/>
              <w:autoSpaceDE/>
              <w:autoSpaceDN/>
              <w:adjustRightInd/>
              <w:jc w:val="both"/>
              <w:rPr>
                <w:sz w:val="24"/>
                <w:szCs w:val="24"/>
              </w:rPr>
            </w:pPr>
            <w:r>
              <w:rPr>
                <w:sz w:val="24"/>
                <w:szCs w:val="24"/>
              </w:rPr>
              <w:t>У</w:t>
            </w:r>
            <w:r w:rsidRPr="00121245">
              <w:rPr>
                <w:sz w:val="24"/>
                <w:szCs w:val="24"/>
              </w:rPr>
              <w:t xml:space="preserve">казан в части III «Техническая часть» документации об открытом аукционе в электронной форме  </w:t>
            </w:r>
          </w:p>
        </w:tc>
      </w:tr>
      <w:tr w:rsidR="001529A1" w:rsidTr="00D92192">
        <w:trPr>
          <w:trHeight w:val="350"/>
          <w:jc w:val="center"/>
        </w:trPr>
        <w:tc>
          <w:tcPr>
            <w:tcW w:w="245" w:type="pct"/>
            <w:vMerge/>
            <w:tcBorders>
              <w:left w:val="single" w:sz="4" w:space="0" w:color="auto"/>
              <w:bottom w:val="single" w:sz="4" w:space="0" w:color="auto"/>
              <w:right w:val="single" w:sz="4" w:space="0" w:color="auto"/>
            </w:tcBorders>
          </w:tcPr>
          <w:p w:rsidR="001529A1" w:rsidRPr="00121245" w:rsidRDefault="001529A1" w:rsidP="00121245">
            <w:pPr>
              <w:jc w:val="both"/>
              <w:rPr>
                <w:sz w:val="24"/>
                <w:szCs w:val="24"/>
              </w:rPr>
            </w:pPr>
          </w:p>
        </w:tc>
        <w:tc>
          <w:tcPr>
            <w:tcW w:w="650" w:type="pct"/>
            <w:vMerge/>
            <w:tcBorders>
              <w:left w:val="single" w:sz="4" w:space="0" w:color="auto"/>
              <w:bottom w:val="single" w:sz="4" w:space="0" w:color="auto"/>
              <w:right w:val="single" w:sz="4" w:space="0" w:color="auto"/>
            </w:tcBorders>
          </w:tcPr>
          <w:p w:rsidR="001529A1" w:rsidRPr="00121245" w:rsidRDefault="001529A1" w:rsidP="00121245">
            <w:pPr>
              <w:keepNext/>
              <w:keepLines/>
              <w:suppressLineNumbers/>
              <w:suppressAutoHyphens/>
              <w:jc w:val="both"/>
              <w:rPr>
                <w:sz w:val="24"/>
                <w:szCs w:val="24"/>
              </w:rPr>
            </w:pPr>
          </w:p>
        </w:tc>
        <w:tc>
          <w:tcPr>
            <w:tcW w:w="1092" w:type="pct"/>
            <w:tcBorders>
              <w:top w:val="single" w:sz="4" w:space="0" w:color="auto"/>
              <w:left w:val="single" w:sz="4" w:space="0" w:color="auto"/>
              <w:bottom w:val="single" w:sz="4" w:space="0" w:color="auto"/>
              <w:right w:val="single" w:sz="4" w:space="0" w:color="auto"/>
            </w:tcBorders>
          </w:tcPr>
          <w:p w:rsidR="001529A1" w:rsidRPr="00121245" w:rsidRDefault="001529A1" w:rsidP="00121245">
            <w:pPr>
              <w:keepNext/>
              <w:keepLines/>
              <w:suppressLineNumbers/>
              <w:suppressAutoHyphens/>
              <w:jc w:val="both"/>
              <w:rPr>
                <w:sz w:val="24"/>
                <w:szCs w:val="24"/>
              </w:rPr>
            </w:pPr>
            <w:r w:rsidRPr="00121245">
              <w:rPr>
                <w:sz w:val="24"/>
                <w:szCs w:val="24"/>
              </w:rPr>
              <w:t>Условия выполнения работ</w:t>
            </w:r>
          </w:p>
        </w:tc>
        <w:tc>
          <w:tcPr>
            <w:tcW w:w="3013" w:type="pct"/>
            <w:tcBorders>
              <w:top w:val="single" w:sz="4" w:space="0" w:color="auto"/>
              <w:left w:val="single" w:sz="4" w:space="0" w:color="auto"/>
              <w:bottom w:val="single" w:sz="4" w:space="0" w:color="auto"/>
              <w:right w:val="single" w:sz="4" w:space="0" w:color="auto"/>
            </w:tcBorders>
          </w:tcPr>
          <w:p w:rsidR="001529A1" w:rsidRPr="0084253F" w:rsidRDefault="001529A1" w:rsidP="00702BB0">
            <w:pPr>
              <w:jc w:val="both"/>
              <w:rPr>
                <w:sz w:val="24"/>
                <w:szCs w:val="24"/>
              </w:rPr>
            </w:pPr>
            <w:r w:rsidRPr="0084253F">
              <w:rPr>
                <w:sz w:val="24"/>
                <w:szCs w:val="24"/>
              </w:rPr>
              <w:t>Работы должны быть выполнены в полном объеме, с соблюдением сроков и качества выполнения работ в соответствии с проектом контракта и условиями, изложенными в части III «Техническая часть» документации об открытом аукционе в электронной форме</w:t>
            </w:r>
            <w:r>
              <w:rPr>
                <w:sz w:val="24"/>
                <w:szCs w:val="24"/>
              </w:rPr>
              <w:t>.</w:t>
            </w:r>
          </w:p>
        </w:tc>
      </w:tr>
      <w:tr w:rsidR="002F75F6" w:rsidTr="00C24496">
        <w:trPr>
          <w:trHeight w:val="346"/>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lastRenderedPageBreak/>
              <w:t>6</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keepNext/>
              <w:keepLines/>
              <w:suppressLineNumbers/>
              <w:suppressAutoHyphens/>
              <w:jc w:val="both"/>
              <w:rPr>
                <w:sz w:val="24"/>
                <w:szCs w:val="24"/>
              </w:rPr>
            </w:pPr>
            <w:r w:rsidRPr="00121245">
              <w:rPr>
                <w:sz w:val="24"/>
                <w:szCs w:val="24"/>
              </w:rPr>
              <w:t>Пункт 1.4.2</w:t>
            </w:r>
          </w:p>
        </w:tc>
        <w:tc>
          <w:tcPr>
            <w:tcW w:w="1092" w:type="pct"/>
            <w:tcBorders>
              <w:top w:val="single" w:sz="4" w:space="0" w:color="auto"/>
              <w:left w:val="single" w:sz="4" w:space="0" w:color="auto"/>
              <w:bottom w:val="single" w:sz="4" w:space="0" w:color="auto"/>
              <w:right w:val="single" w:sz="4" w:space="0" w:color="auto"/>
            </w:tcBorders>
          </w:tcPr>
          <w:p w:rsidR="002F75F6" w:rsidRPr="00C24496" w:rsidRDefault="002F75F6" w:rsidP="00121245">
            <w:pPr>
              <w:keepNext/>
              <w:keepLines/>
              <w:suppressLineNumbers/>
              <w:suppressAutoHyphens/>
              <w:jc w:val="both"/>
              <w:rPr>
                <w:sz w:val="24"/>
                <w:szCs w:val="24"/>
              </w:rPr>
            </w:pPr>
            <w:r w:rsidRPr="00C24496">
              <w:rPr>
                <w:sz w:val="24"/>
                <w:szCs w:val="24"/>
              </w:rPr>
              <w:t>Место и сроки (периоды)  выполнения работ</w:t>
            </w:r>
          </w:p>
        </w:tc>
        <w:tc>
          <w:tcPr>
            <w:tcW w:w="3013" w:type="pct"/>
            <w:tcBorders>
              <w:top w:val="single" w:sz="4" w:space="0" w:color="auto"/>
              <w:left w:val="single" w:sz="4" w:space="0" w:color="auto"/>
              <w:bottom w:val="single" w:sz="4" w:space="0" w:color="auto"/>
              <w:right w:val="single" w:sz="4" w:space="0" w:color="auto"/>
            </w:tcBorders>
            <w:shd w:val="clear" w:color="auto" w:fill="FFFFFF" w:themeFill="background1"/>
          </w:tcPr>
          <w:p w:rsidR="002F75F6" w:rsidRPr="00C24496" w:rsidRDefault="002F75F6" w:rsidP="005A36BE">
            <w:pPr>
              <w:jc w:val="both"/>
              <w:rPr>
                <w:sz w:val="24"/>
                <w:szCs w:val="24"/>
              </w:rPr>
            </w:pPr>
            <w:r w:rsidRPr="00C24496">
              <w:rPr>
                <w:sz w:val="24"/>
                <w:szCs w:val="24"/>
                <w:u w:val="single"/>
              </w:rPr>
              <w:t>Место выполнения работ:</w:t>
            </w:r>
            <w:r w:rsidRPr="00C24496">
              <w:rPr>
                <w:sz w:val="24"/>
                <w:szCs w:val="24"/>
              </w:rPr>
              <w:t xml:space="preserve"> </w:t>
            </w:r>
          </w:p>
          <w:p w:rsidR="002F75F6" w:rsidRPr="00C24496" w:rsidRDefault="002F75F6" w:rsidP="00971A62">
            <w:pPr>
              <w:pStyle w:val="ConsPlusNormal0"/>
              <w:ind w:firstLine="0"/>
              <w:jc w:val="both"/>
              <w:rPr>
                <w:rFonts w:ascii="Times New Roman" w:hAnsi="Times New Roman" w:cs="Times New Roman"/>
                <w:sz w:val="24"/>
                <w:szCs w:val="24"/>
              </w:rPr>
            </w:pPr>
            <w:r w:rsidRPr="00C24496">
              <w:rPr>
                <w:rFonts w:ascii="Times New Roman" w:hAnsi="Times New Roman" w:cs="Times New Roman"/>
                <w:sz w:val="24"/>
                <w:szCs w:val="24"/>
              </w:rPr>
              <w:t>Территории города Иванова.</w:t>
            </w:r>
          </w:p>
          <w:p w:rsidR="002F75F6" w:rsidRPr="00C24496" w:rsidRDefault="002F75F6" w:rsidP="00971A62">
            <w:pPr>
              <w:pStyle w:val="ConsPlusNormal0"/>
              <w:ind w:firstLine="0"/>
              <w:jc w:val="both"/>
              <w:rPr>
                <w:rFonts w:ascii="Times New Roman" w:hAnsi="Times New Roman" w:cs="Times New Roman"/>
                <w:sz w:val="24"/>
                <w:szCs w:val="24"/>
              </w:rPr>
            </w:pPr>
            <w:r w:rsidRPr="00C24496">
              <w:rPr>
                <w:rFonts w:ascii="Times New Roman" w:hAnsi="Times New Roman" w:cs="Times New Roman"/>
                <w:sz w:val="24"/>
                <w:szCs w:val="24"/>
                <w:u w:val="single"/>
              </w:rPr>
              <w:t>Сроки (периоды) выполнения работ:</w:t>
            </w:r>
            <w:r w:rsidRPr="00C24496">
              <w:rPr>
                <w:rFonts w:ascii="Times New Roman" w:hAnsi="Times New Roman" w:cs="Times New Roman"/>
                <w:sz w:val="24"/>
                <w:szCs w:val="24"/>
              </w:rPr>
              <w:t xml:space="preserve"> </w:t>
            </w:r>
          </w:p>
          <w:p w:rsidR="002F75F6" w:rsidRPr="00C24496" w:rsidRDefault="00C24496" w:rsidP="00702BB0">
            <w:pPr>
              <w:widowControl/>
              <w:autoSpaceDE/>
              <w:autoSpaceDN/>
              <w:adjustRightInd/>
              <w:jc w:val="both"/>
              <w:rPr>
                <w:sz w:val="24"/>
                <w:szCs w:val="24"/>
              </w:rPr>
            </w:pPr>
            <w:r w:rsidRPr="00C24496">
              <w:rPr>
                <w:sz w:val="24"/>
                <w:szCs w:val="24"/>
              </w:rPr>
              <w:t>С</w:t>
            </w:r>
            <w:r>
              <w:rPr>
                <w:sz w:val="24"/>
                <w:szCs w:val="24"/>
              </w:rPr>
              <w:t xml:space="preserve"> момента заключения муниципального контракта до </w:t>
            </w:r>
            <w:r w:rsidR="00702BB0">
              <w:rPr>
                <w:sz w:val="24"/>
                <w:szCs w:val="24"/>
              </w:rPr>
              <w:t>15.11</w:t>
            </w:r>
            <w:r>
              <w:rPr>
                <w:sz w:val="24"/>
                <w:szCs w:val="24"/>
              </w:rPr>
              <w:t>.2012</w:t>
            </w:r>
          </w:p>
        </w:tc>
      </w:tr>
      <w:tr w:rsidR="002F75F6" w:rsidTr="003F73E9">
        <w:trPr>
          <w:trHeight w:val="170"/>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7</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1.5.1</w:t>
            </w:r>
          </w:p>
        </w:tc>
        <w:tc>
          <w:tcPr>
            <w:tcW w:w="1092" w:type="pct"/>
            <w:tcBorders>
              <w:top w:val="single" w:sz="4" w:space="0" w:color="auto"/>
              <w:left w:val="single" w:sz="4" w:space="0" w:color="auto"/>
              <w:bottom w:val="single" w:sz="4" w:space="0" w:color="auto"/>
              <w:right w:val="single" w:sz="4" w:space="0" w:color="auto"/>
            </w:tcBorders>
          </w:tcPr>
          <w:p w:rsidR="00190882" w:rsidRPr="00121245" w:rsidRDefault="002F75F6" w:rsidP="00121245">
            <w:pPr>
              <w:ind w:right="-84"/>
              <w:jc w:val="both"/>
              <w:rPr>
                <w:sz w:val="24"/>
                <w:szCs w:val="24"/>
              </w:rPr>
            </w:pPr>
            <w:r w:rsidRPr="00121245">
              <w:rPr>
                <w:sz w:val="24"/>
                <w:szCs w:val="24"/>
              </w:rPr>
              <w:t>Начальная (максимальная) цена контракта</w:t>
            </w:r>
            <w:r w:rsidR="00190882">
              <w:rPr>
                <w:sz w:val="24"/>
                <w:szCs w:val="24"/>
              </w:rPr>
              <w:t>, руб.</w:t>
            </w:r>
          </w:p>
        </w:tc>
        <w:tc>
          <w:tcPr>
            <w:tcW w:w="3013" w:type="pct"/>
            <w:tcBorders>
              <w:top w:val="single" w:sz="4" w:space="0" w:color="auto"/>
              <w:left w:val="single" w:sz="4" w:space="0" w:color="auto"/>
              <w:bottom w:val="single" w:sz="4" w:space="0" w:color="auto"/>
              <w:right w:val="single" w:sz="4" w:space="0" w:color="auto"/>
            </w:tcBorders>
            <w:vAlign w:val="center"/>
          </w:tcPr>
          <w:p w:rsidR="002F75F6" w:rsidRPr="00D92192" w:rsidRDefault="00B502B9" w:rsidP="00B502B9">
            <w:pPr>
              <w:pStyle w:val="af5"/>
              <w:spacing w:after="0"/>
              <w:jc w:val="both"/>
              <w:rPr>
                <w:rFonts w:ascii="Times New Roman" w:hAnsi="Times New Roman"/>
                <w:szCs w:val="24"/>
              </w:rPr>
            </w:pPr>
            <w:r>
              <w:rPr>
                <w:rFonts w:ascii="Times New Roman" w:hAnsi="Times New Roman"/>
                <w:color w:val="000000"/>
                <w:szCs w:val="24"/>
              </w:rPr>
              <w:t>296 982 084,00 руб.</w:t>
            </w:r>
          </w:p>
        </w:tc>
      </w:tr>
      <w:tr w:rsidR="002F75F6" w:rsidTr="003F73E9">
        <w:trPr>
          <w:trHeight w:val="170"/>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8</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ConsNormal"/>
              <w:widowControl/>
              <w:ind w:firstLine="0"/>
              <w:jc w:val="both"/>
              <w:rPr>
                <w:rFonts w:ascii="Times New Roman" w:hAnsi="Times New Roman" w:cs="Times New Roman"/>
                <w:sz w:val="24"/>
                <w:szCs w:val="24"/>
              </w:rPr>
            </w:pPr>
            <w:r w:rsidRPr="00121245">
              <w:rPr>
                <w:rFonts w:ascii="Times New Roman" w:hAnsi="Times New Roman" w:cs="Times New Roman"/>
                <w:sz w:val="24"/>
                <w:szCs w:val="24"/>
              </w:rPr>
              <w:t>Обоснование начальной (максимальной) цены контракта</w:t>
            </w:r>
          </w:p>
        </w:tc>
        <w:tc>
          <w:tcPr>
            <w:tcW w:w="3013" w:type="pct"/>
            <w:tcBorders>
              <w:top w:val="single" w:sz="4" w:space="0" w:color="auto"/>
              <w:left w:val="single" w:sz="4" w:space="0" w:color="auto"/>
              <w:bottom w:val="single" w:sz="4" w:space="0" w:color="auto"/>
              <w:right w:val="single" w:sz="4" w:space="0" w:color="auto"/>
            </w:tcBorders>
          </w:tcPr>
          <w:p w:rsidR="002F75F6" w:rsidRPr="0084253F" w:rsidRDefault="0084253F" w:rsidP="00614A93">
            <w:pPr>
              <w:jc w:val="both"/>
              <w:rPr>
                <w:sz w:val="24"/>
                <w:szCs w:val="24"/>
              </w:rPr>
            </w:pPr>
            <w:r w:rsidRPr="0084253F">
              <w:rPr>
                <w:sz w:val="24"/>
                <w:szCs w:val="24"/>
              </w:rPr>
              <w:t xml:space="preserve">Начальная (максимальная) цена контракта определена </w:t>
            </w:r>
            <w:r w:rsidR="00EC1F76">
              <w:rPr>
                <w:sz w:val="24"/>
                <w:szCs w:val="24"/>
              </w:rPr>
              <w:t>согласно сметной</w:t>
            </w:r>
            <w:r w:rsidR="00702BB0">
              <w:rPr>
                <w:sz w:val="24"/>
                <w:szCs w:val="24"/>
              </w:rPr>
              <w:t xml:space="preserve"> документации</w:t>
            </w:r>
            <w:r w:rsidR="001F492F">
              <w:rPr>
                <w:sz w:val="24"/>
                <w:szCs w:val="24"/>
              </w:rPr>
              <w:t xml:space="preserve"> </w:t>
            </w:r>
            <w:r w:rsidRPr="0084253F">
              <w:rPr>
                <w:sz w:val="24"/>
                <w:szCs w:val="24"/>
              </w:rPr>
              <w:t>(Приложени</w:t>
            </w:r>
            <w:r w:rsidR="00614A93">
              <w:rPr>
                <w:sz w:val="24"/>
                <w:szCs w:val="24"/>
              </w:rPr>
              <w:t>е</w:t>
            </w:r>
            <w:r w:rsidRPr="0084253F">
              <w:rPr>
                <w:sz w:val="24"/>
                <w:szCs w:val="24"/>
              </w:rPr>
              <w:t xml:space="preserve"> № </w:t>
            </w:r>
            <w:r w:rsidR="002B2317">
              <w:rPr>
                <w:sz w:val="24"/>
                <w:szCs w:val="24"/>
              </w:rPr>
              <w:t>2</w:t>
            </w:r>
            <w:r w:rsidRPr="0084253F">
              <w:rPr>
                <w:sz w:val="24"/>
                <w:szCs w:val="24"/>
              </w:rPr>
              <w:t xml:space="preserve"> к проекту муниципального контракта).</w:t>
            </w:r>
          </w:p>
        </w:tc>
      </w:tr>
      <w:tr w:rsidR="002F75F6" w:rsidTr="003F73E9">
        <w:trPr>
          <w:trHeight w:val="674"/>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9</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ind w:right="-102"/>
              <w:jc w:val="both"/>
              <w:rPr>
                <w:sz w:val="24"/>
                <w:szCs w:val="24"/>
              </w:rPr>
            </w:pPr>
            <w:r w:rsidRPr="00121245">
              <w:rPr>
                <w:sz w:val="24"/>
                <w:szCs w:val="24"/>
              </w:rPr>
              <w:t>Сведения о валюте, используемой для формирования и расчетов с подрядчиками</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caps/>
                <w:sz w:val="24"/>
                <w:szCs w:val="24"/>
              </w:rPr>
              <w:t>р</w:t>
            </w:r>
            <w:r w:rsidRPr="00121245">
              <w:rPr>
                <w:sz w:val="24"/>
                <w:szCs w:val="24"/>
              </w:rPr>
              <w:t>оссийский рубль</w:t>
            </w:r>
          </w:p>
        </w:tc>
      </w:tr>
      <w:tr w:rsidR="002F75F6" w:rsidTr="003F73E9">
        <w:trPr>
          <w:trHeight w:val="674"/>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10</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Порядок применения официального курса иностранной валюты к рублю, установленного ЦБ РФ и используемого при оплате заключенного контракта</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Не предусмотрен</w:t>
            </w:r>
          </w:p>
          <w:p w:rsidR="002F75F6" w:rsidRPr="00121245" w:rsidRDefault="002F75F6" w:rsidP="00121245">
            <w:pPr>
              <w:jc w:val="both"/>
              <w:rPr>
                <w:sz w:val="24"/>
                <w:szCs w:val="24"/>
              </w:rPr>
            </w:pPr>
          </w:p>
        </w:tc>
      </w:tr>
      <w:tr w:rsidR="002F75F6" w:rsidTr="003F73E9">
        <w:trPr>
          <w:trHeight w:val="170"/>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11</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1.5.2</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Порядок формирования  и возможность изменения цены контракта</w:t>
            </w:r>
          </w:p>
        </w:tc>
        <w:tc>
          <w:tcPr>
            <w:tcW w:w="3013" w:type="pct"/>
            <w:tcBorders>
              <w:top w:val="single" w:sz="4" w:space="0" w:color="auto"/>
              <w:left w:val="single" w:sz="4" w:space="0" w:color="auto"/>
              <w:bottom w:val="single" w:sz="4" w:space="0" w:color="auto"/>
              <w:right w:val="single" w:sz="4" w:space="0" w:color="auto"/>
            </w:tcBorders>
          </w:tcPr>
          <w:p w:rsidR="002F75F6" w:rsidRPr="00AE44A5" w:rsidRDefault="002F75F6" w:rsidP="007310A9">
            <w:pPr>
              <w:pStyle w:val="af"/>
              <w:spacing w:after="0"/>
              <w:jc w:val="both"/>
              <w:rPr>
                <w:sz w:val="24"/>
                <w:szCs w:val="24"/>
              </w:rPr>
            </w:pPr>
            <w:r w:rsidRPr="00AE44A5">
              <w:rPr>
                <w:sz w:val="24"/>
                <w:szCs w:val="24"/>
              </w:rPr>
              <w:t>Цена контракта формируется с учетом налогов, в том числе НДС</w:t>
            </w:r>
            <w:r w:rsidR="00CD4699" w:rsidRPr="00AE44A5">
              <w:rPr>
                <w:rStyle w:val="afa"/>
                <w:sz w:val="24"/>
                <w:szCs w:val="24"/>
              </w:rPr>
              <w:footnoteReference w:customMarkFollows="1" w:id="1"/>
              <w:t>*</w:t>
            </w:r>
            <w:r w:rsidRPr="00AE44A5">
              <w:rPr>
                <w:sz w:val="24"/>
                <w:szCs w:val="24"/>
              </w:rPr>
              <w:t>, стоимости работ, материалов, необходимых для их выполнения и приобретаемых Подрядчиком, транспортных, накладных расходов и иных затрат, понесенных Подрядчиком при выполнении работ.</w:t>
            </w:r>
          </w:p>
          <w:p w:rsidR="002F75F6" w:rsidRPr="00AE44A5" w:rsidRDefault="002F75F6" w:rsidP="004A0C8B">
            <w:pPr>
              <w:pStyle w:val="Web"/>
              <w:spacing w:before="0" w:beforeAutospacing="0" w:after="0" w:afterAutospacing="0"/>
              <w:jc w:val="both"/>
              <w:rPr>
                <w:color w:val="000000"/>
              </w:rPr>
            </w:pPr>
            <w:r w:rsidRPr="00AE44A5">
              <w:rPr>
                <w:color w:val="000000"/>
              </w:rPr>
              <w:t>Цена контракта является твердой и не может изменяться в ходе его исполнения, за исключением случаев, предусмотренных действующим законодательством РФ.</w:t>
            </w:r>
          </w:p>
          <w:p w:rsidR="00AE44A5" w:rsidRPr="005A36BE" w:rsidRDefault="002F75F6" w:rsidP="0084253F">
            <w:pPr>
              <w:jc w:val="both"/>
              <w:rPr>
                <w:color w:val="000000"/>
                <w:sz w:val="24"/>
                <w:szCs w:val="24"/>
              </w:rPr>
            </w:pPr>
            <w:r w:rsidRPr="00AE44A5">
              <w:rPr>
                <w:color w:val="000000"/>
                <w:sz w:val="24"/>
                <w:szCs w:val="24"/>
              </w:rPr>
              <w:t>Цена контракта может быть снижена по соглашению сторон без изменения предусмотренных контрактом объемов работ и иных условий исполнения контракта</w:t>
            </w:r>
          </w:p>
        </w:tc>
      </w:tr>
      <w:tr w:rsidR="002F75F6" w:rsidTr="003F73E9">
        <w:trPr>
          <w:trHeight w:val="170"/>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12</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5.2.4</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 xml:space="preserve">Величина </w:t>
            </w:r>
          </w:p>
          <w:p w:rsidR="002F75F6" w:rsidRPr="00121245" w:rsidRDefault="002F75F6" w:rsidP="00121245">
            <w:pPr>
              <w:pStyle w:val="Web0"/>
              <w:spacing w:before="0" w:beforeAutospacing="0" w:after="0" w:afterAutospacing="0"/>
              <w:ind w:right="-84"/>
              <w:jc w:val="both"/>
            </w:pPr>
            <w:r w:rsidRPr="00121245">
              <w:t xml:space="preserve">понижения начальной (максимальной) цены контракта </w:t>
            </w:r>
          </w:p>
          <w:p w:rsidR="002F75F6" w:rsidRPr="00121245" w:rsidRDefault="002F75F6" w:rsidP="00121245">
            <w:pPr>
              <w:pStyle w:val="Web0"/>
              <w:spacing w:before="0" w:beforeAutospacing="0" w:after="0" w:afterAutospacing="0"/>
              <w:jc w:val="both"/>
            </w:pPr>
            <w:r w:rsidRPr="00121245">
              <w:t>(«шаг аукциона»)</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22"/>
              <w:spacing w:before="0" w:beforeAutospacing="0" w:after="0" w:afterAutospacing="0"/>
              <w:jc w:val="both"/>
              <w:rPr>
                <w:rFonts w:ascii="Times New Roman" w:hAnsi="Times New Roman"/>
                <w:sz w:val="24"/>
                <w:szCs w:val="24"/>
                <w:lang w:val="ru-RU" w:eastAsia="ru-RU"/>
              </w:rPr>
            </w:pPr>
            <w:r w:rsidRPr="00121245">
              <w:rPr>
                <w:rFonts w:ascii="Times New Roman" w:hAnsi="Times New Roman"/>
                <w:sz w:val="24"/>
                <w:szCs w:val="24"/>
                <w:lang w:val="ru-RU" w:eastAsia="ru-RU"/>
              </w:rPr>
              <w:t>«Шаг аукциона» составляет от 0,5 % до 5 % начальной (максимальной) цены контракта</w:t>
            </w:r>
          </w:p>
        </w:tc>
      </w:tr>
      <w:tr w:rsidR="002F75F6" w:rsidTr="003F73E9">
        <w:trPr>
          <w:trHeight w:val="538"/>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13</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1.6.1</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Источник финансирования заказа</w:t>
            </w:r>
          </w:p>
        </w:tc>
        <w:tc>
          <w:tcPr>
            <w:tcW w:w="3013" w:type="pct"/>
            <w:tcBorders>
              <w:top w:val="single" w:sz="4" w:space="0" w:color="auto"/>
              <w:left w:val="single" w:sz="4" w:space="0" w:color="auto"/>
              <w:bottom w:val="single" w:sz="4" w:space="0" w:color="auto"/>
              <w:right w:val="single" w:sz="4" w:space="0" w:color="auto"/>
            </w:tcBorders>
            <w:vAlign w:val="center"/>
          </w:tcPr>
          <w:p w:rsidR="002F75F6" w:rsidRDefault="002F75F6" w:rsidP="004A5EB2">
            <w:pPr>
              <w:widowControl/>
              <w:autoSpaceDE/>
              <w:autoSpaceDN/>
              <w:adjustRightInd/>
              <w:jc w:val="both"/>
              <w:rPr>
                <w:sz w:val="22"/>
                <w:szCs w:val="22"/>
              </w:rPr>
            </w:pPr>
            <w:r w:rsidRPr="004A0C8B">
              <w:rPr>
                <w:snapToGrid w:val="0"/>
                <w:sz w:val="24"/>
                <w:szCs w:val="24"/>
              </w:rPr>
              <w:t xml:space="preserve">Бюджет города Иванова </w:t>
            </w:r>
          </w:p>
          <w:p w:rsidR="002F75F6" w:rsidRDefault="002F75F6" w:rsidP="004A5EB2">
            <w:pPr>
              <w:widowControl/>
              <w:autoSpaceDE/>
              <w:autoSpaceDN/>
              <w:adjustRightInd/>
              <w:jc w:val="both"/>
              <w:rPr>
                <w:sz w:val="22"/>
                <w:szCs w:val="22"/>
              </w:rPr>
            </w:pPr>
          </w:p>
          <w:p w:rsidR="002F75F6" w:rsidRPr="00121245" w:rsidRDefault="002F75F6" w:rsidP="004A5EB2">
            <w:pPr>
              <w:widowControl/>
              <w:autoSpaceDE/>
              <w:autoSpaceDN/>
              <w:adjustRightInd/>
              <w:jc w:val="both"/>
              <w:rPr>
                <w:sz w:val="24"/>
                <w:szCs w:val="24"/>
              </w:rPr>
            </w:pPr>
          </w:p>
        </w:tc>
      </w:tr>
      <w:tr w:rsidR="002F75F6" w:rsidTr="003F73E9">
        <w:trPr>
          <w:trHeight w:val="1069"/>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lastRenderedPageBreak/>
              <w:t>14</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 xml:space="preserve">Пункт </w:t>
            </w:r>
          </w:p>
          <w:p w:rsidR="002F75F6" w:rsidRPr="00121245" w:rsidRDefault="002F75F6" w:rsidP="00121245">
            <w:pPr>
              <w:pStyle w:val="Web0"/>
              <w:spacing w:before="0" w:beforeAutospacing="0" w:after="0" w:afterAutospacing="0"/>
              <w:jc w:val="both"/>
            </w:pPr>
            <w:r w:rsidRPr="00121245">
              <w:t>1.6.2</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Форма, срок и порядок оплаты</w:t>
            </w:r>
          </w:p>
        </w:tc>
        <w:tc>
          <w:tcPr>
            <w:tcW w:w="3013" w:type="pct"/>
            <w:tcBorders>
              <w:top w:val="single" w:sz="4" w:space="0" w:color="auto"/>
              <w:left w:val="single" w:sz="4" w:space="0" w:color="auto"/>
              <w:bottom w:val="single" w:sz="4" w:space="0" w:color="auto"/>
              <w:right w:val="single" w:sz="4" w:space="0" w:color="auto"/>
            </w:tcBorders>
          </w:tcPr>
          <w:p w:rsidR="002F75F6" w:rsidRPr="00597311" w:rsidRDefault="002F75F6" w:rsidP="00483042">
            <w:pPr>
              <w:widowControl/>
              <w:autoSpaceDE/>
              <w:autoSpaceDN/>
              <w:adjustRightInd/>
              <w:jc w:val="both"/>
              <w:rPr>
                <w:sz w:val="24"/>
                <w:szCs w:val="24"/>
              </w:rPr>
            </w:pPr>
            <w:r w:rsidRPr="00597311">
              <w:rPr>
                <w:sz w:val="24"/>
                <w:szCs w:val="24"/>
              </w:rPr>
              <w:t>Оплата производится в рублях по безналичному расчету за счет средств бюджета города Иванова.</w:t>
            </w:r>
          </w:p>
          <w:p w:rsidR="002F75F6" w:rsidRPr="0084253F" w:rsidRDefault="0084253F" w:rsidP="0084253F">
            <w:pPr>
              <w:widowControl/>
              <w:suppressAutoHyphens/>
              <w:autoSpaceDE/>
              <w:autoSpaceDN/>
              <w:adjustRightInd/>
              <w:jc w:val="both"/>
              <w:rPr>
                <w:color w:val="000000"/>
                <w:sz w:val="24"/>
                <w:szCs w:val="24"/>
                <w:lang w:eastAsia="ar-SA"/>
              </w:rPr>
            </w:pPr>
            <w:r w:rsidRPr="0084253F">
              <w:rPr>
                <w:color w:val="000000"/>
                <w:sz w:val="24"/>
                <w:szCs w:val="24"/>
                <w:lang w:eastAsia="ar-SA"/>
              </w:rPr>
              <w:t>Расчет производится после подписания актов о приемке выполненных работ (форма № КС 2) по фактически выполненным объемам работ, справки о стоимости выполненных работ и затрат (форма № КС-3), счетов-фактур, при условии, что работы выполнены надлежащим образом, по мере поступления финансовых средств из городского бюджета на эти цели.</w:t>
            </w:r>
          </w:p>
        </w:tc>
      </w:tr>
      <w:tr w:rsidR="002F75F6" w:rsidTr="003F73E9">
        <w:trPr>
          <w:trHeight w:val="1424"/>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15</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1.7.5</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3C1B71">
              <w:t>Требования к участникам размещения заказа</w:t>
            </w:r>
          </w:p>
        </w:tc>
        <w:tc>
          <w:tcPr>
            <w:tcW w:w="3013" w:type="pct"/>
            <w:tcBorders>
              <w:top w:val="single" w:sz="4" w:space="0" w:color="auto"/>
              <w:left w:val="single" w:sz="4" w:space="0" w:color="auto"/>
              <w:bottom w:val="single" w:sz="4" w:space="0" w:color="auto"/>
              <w:right w:val="single" w:sz="4" w:space="0" w:color="auto"/>
            </w:tcBorders>
          </w:tcPr>
          <w:p w:rsidR="002F75F6" w:rsidRDefault="002F75F6" w:rsidP="009428F1">
            <w:pPr>
              <w:tabs>
                <w:tab w:val="left" w:pos="1733"/>
              </w:tabs>
              <w:jc w:val="both"/>
              <w:rPr>
                <w:color w:val="0D0D0D"/>
              </w:rPr>
            </w:pPr>
            <w:r w:rsidRPr="000F0C57">
              <w:rPr>
                <w:sz w:val="24"/>
                <w:szCs w:val="24"/>
              </w:rPr>
              <w:t>Участник размещения заказа должен соответствовать следующим обязательным требованиям:</w:t>
            </w:r>
            <w:r>
              <w:rPr>
                <w:color w:val="0D0D0D"/>
              </w:rPr>
              <w:t xml:space="preserve"> </w:t>
            </w:r>
          </w:p>
          <w:p w:rsidR="002F75F6" w:rsidRPr="00121245" w:rsidRDefault="002F75F6" w:rsidP="009428F1">
            <w:pPr>
              <w:jc w:val="both"/>
              <w:rPr>
                <w:sz w:val="24"/>
                <w:szCs w:val="24"/>
              </w:rPr>
            </w:pPr>
            <w:r>
              <w:rPr>
                <w:sz w:val="24"/>
                <w:szCs w:val="24"/>
              </w:rPr>
              <w:t>1</w:t>
            </w:r>
            <w:r w:rsidRPr="00121245">
              <w:rPr>
                <w:sz w:val="24"/>
                <w:szCs w:val="24"/>
              </w:rPr>
              <w:t xml:space="preserve">) требованию о </w:t>
            </w:r>
            <w:proofErr w:type="spellStart"/>
            <w:r w:rsidRPr="00121245">
              <w:rPr>
                <w:sz w:val="24"/>
                <w:szCs w:val="24"/>
              </w:rPr>
              <w:t>непроведении</w:t>
            </w:r>
            <w:proofErr w:type="spellEnd"/>
            <w:r w:rsidRPr="00121245">
              <w:rPr>
                <w:sz w:val="24"/>
                <w:szCs w:val="24"/>
              </w:rPr>
              <w:t xml:space="preserve"> ликвидации участника размещения заказа – юридического лица и отсутствии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2F75F6" w:rsidRPr="00121245" w:rsidRDefault="002F75F6" w:rsidP="009428F1">
            <w:pPr>
              <w:tabs>
                <w:tab w:val="left" w:pos="1733"/>
              </w:tabs>
              <w:jc w:val="both"/>
              <w:rPr>
                <w:sz w:val="24"/>
                <w:szCs w:val="24"/>
              </w:rPr>
            </w:pPr>
            <w:r>
              <w:rPr>
                <w:sz w:val="24"/>
                <w:szCs w:val="24"/>
              </w:rPr>
              <w:t>2</w:t>
            </w:r>
            <w:r w:rsidRPr="00121245">
              <w:rPr>
                <w:sz w:val="24"/>
                <w:szCs w:val="24"/>
              </w:rPr>
              <w:t>) требованию о неприостановлении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аукционе;</w:t>
            </w:r>
          </w:p>
          <w:p w:rsidR="0042101C" w:rsidRPr="00121245" w:rsidRDefault="002F75F6" w:rsidP="00CA5D71">
            <w:pPr>
              <w:tabs>
                <w:tab w:val="left" w:pos="1733"/>
              </w:tabs>
              <w:jc w:val="both"/>
              <w:rPr>
                <w:sz w:val="24"/>
                <w:szCs w:val="24"/>
              </w:rPr>
            </w:pPr>
            <w:r>
              <w:rPr>
                <w:sz w:val="24"/>
                <w:szCs w:val="24"/>
              </w:rPr>
              <w:t>3</w:t>
            </w:r>
            <w:r w:rsidRPr="00121245">
              <w:rPr>
                <w:sz w:val="24"/>
                <w:szCs w:val="24"/>
              </w:rPr>
              <w:t>) требованию об отсутствии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 балансовой стоимости активов участника размещения заказа по данным бухгалтерской отчетности за последний завершенный отчетный период. Участник размещения заказа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аукционе не принято.</w:t>
            </w:r>
          </w:p>
        </w:tc>
      </w:tr>
      <w:tr w:rsidR="002F75F6" w:rsidTr="003F73E9">
        <w:trPr>
          <w:trHeight w:val="1424"/>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16</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1.7.5.6</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4A0C8B">
            <w:pPr>
              <w:pStyle w:val="Web0"/>
              <w:spacing w:before="0" w:beforeAutospacing="0" w:after="0" w:afterAutospacing="0"/>
              <w:jc w:val="both"/>
            </w:pPr>
            <w:r>
              <w:t xml:space="preserve">Дополнительные требования </w:t>
            </w:r>
            <w:r w:rsidRPr="00121245">
              <w:t>к участникам размещения  заказа</w:t>
            </w:r>
          </w:p>
        </w:tc>
        <w:tc>
          <w:tcPr>
            <w:tcW w:w="3013" w:type="pct"/>
            <w:tcBorders>
              <w:top w:val="single" w:sz="4" w:space="0" w:color="auto"/>
              <w:left w:val="single" w:sz="4" w:space="0" w:color="auto"/>
              <w:bottom w:val="single" w:sz="4" w:space="0" w:color="auto"/>
              <w:right w:val="single" w:sz="4" w:space="0" w:color="auto"/>
            </w:tcBorders>
          </w:tcPr>
          <w:p w:rsidR="002F75F6" w:rsidRDefault="002F75F6" w:rsidP="0029712A">
            <w:pPr>
              <w:tabs>
                <w:tab w:val="left" w:pos="481"/>
              </w:tabs>
              <w:jc w:val="both"/>
              <w:rPr>
                <w:sz w:val="24"/>
                <w:szCs w:val="24"/>
              </w:rPr>
            </w:pPr>
            <w:r w:rsidRPr="0029712A">
              <w:rPr>
                <w:sz w:val="24"/>
                <w:szCs w:val="24"/>
              </w:rPr>
              <w:t>Отсутствие в реестре недобросовестных поставщиков сведений об участниках размещения заказа</w:t>
            </w:r>
            <w:r>
              <w:rPr>
                <w:sz w:val="24"/>
                <w:szCs w:val="24"/>
              </w:rPr>
              <w:t>.</w:t>
            </w:r>
          </w:p>
          <w:p w:rsidR="002F75F6" w:rsidRPr="0029712A" w:rsidRDefault="002F75F6" w:rsidP="00925442">
            <w:pPr>
              <w:widowControl/>
              <w:ind w:left="56"/>
              <w:jc w:val="both"/>
              <w:rPr>
                <w:sz w:val="24"/>
                <w:szCs w:val="24"/>
              </w:rPr>
            </w:pPr>
          </w:p>
        </w:tc>
      </w:tr>
      <w:tr w:rsidR="002F75F6" w:rsidTr="003F73E9">
        <w:trPr>
          <w:trHeight w:val="209"/>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17</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1.9.1</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Преимущества</w:t>
            </w:r>
          </w:p>
        </w:tc>
        <w:tc>
          <w:tcPr>
            <w:tcW w:w="3013" w:type="pct"/>
            <w:tcBorders>
              <w:top w:val="single" w:sz="4" w:space="0" w:color="auto"/>
              <w:left w:val="single" w:sz="4" w:space="0" w:color="auto"/>
              <w:bottom w:val="single" w:sz="4" w:space="0" w:color="auto"/>
              <w:right w:val="single" w:sz="4" w:space="0" w:color="auto"/>
            </w:tcBorders>
            <w:vAlign w:val="center"/>
          </w:tcPr>
          <w:p w:rsidR="002F75F6" w:rsidRPr="00121245" w:rsidRDefault="002F75F6" w:rsidP="00121245">
            <w:pPr>
              <w:pStyle w:val="Web0"/>
              <w:spacing w:before="0" w:beforeAutospacing="0" w:after="0" w:afterAutospacing="0"/>
              <w:jc w:val="both"/>
            </w:pPr>
            <w:r w:rsidRPr="00121245">
              <w:rPr>
                <w:caps/>
              </w:rPr>
              <w:t>н</w:t>
            </w:r>
            <w:r w:rsidRPr="00121245">
              <w:t>е установлены</w:t>
            </w:r>
          </w:p>
          <w:p w:rsidR="002F75F6" w:rsidRPr="00121245" w:rsidRDefault="002F75F6" w:rsidP="00121245">
            <w:pPr>
              <w:pStyle w:val="Web0"/>
              <w:spacing w:before="0" w:beforeAutospacing="0" w:after="0" w:afterAutospacing="0"/>
              <w:jc w:val="both"/>
            </w:pPr>
          </w:p>
        </w:tc>
      </w:tr>
      <w:tr w:rsidR="002F75F6" w:rsidTr="003F73E9">
        <w:trPr>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18</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3.2.</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3C1B71">
              <w:t>Требования к содержанию и составу заявки на участие в аукционе</w:t>
            </w:r>
            <w:r w:rsidRPr="00121245">
              <w:t xml:space="preserve"> </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B52633">
              <w:t xml:space="preserve">Заявка на участие в открытом аукционе в электронной форме должна состоять </w:t>
            </w:r>
            <w:r w:rsidRPr="00B52633">
              <w:rPr>
                <w:b/>
              </w:rPr>
              <w:t>из двух частей</w:t>
            </w:r>
            <w:r w:rsidRPr="00B52633">
              <w:t>.</w:t>
            </w:r>
          </w:p>
          <w:p w:rsidR="002F75F6" w:rsidRDefault="002F75F6" w:rsidP="007310A9">
            <w:pPr>
              <w:keepNext/>
              <w:widowControl/>
              <w:jc w:val="both"/>
              <w:outlineLvl w:val="1"/>
              <w:rPr>
                <w:sz w:val="24"/>
                <w:szCs w:val="24"/>
              </w:rPr>
            </w:pPr>
            <w:r w:rsidRPr="00AF4FC6">
              <w:rPr>
                <w:b/>
                <w:sz w:val="24"/>
                <w:szCs w:val="24"/>
              </w:rPr>
              <w:t xml:space="preserve">Первая </w:t>
            </w:r>
            <w:r w:rsidR="006E658B" w:rsidRPr="00AF4FC6">
              <w:rPr>
                <w:sz w:val="24"/>
                <w:szCs w:val="24"/>
              </w:rPr>
              <w:t xml:space="preserve">часть заявки на участие в аукционе должна содержать согласие участника размещения заказа на выполнение работ на условиях, предусмотренных документацией об открытом аукционе в электронной форме, а также конкретные показатели используемого при выполнении работ товара, соответствующие значениям, установленным документацией об </w:t>
            </w:r>
            <w:r w:rsidR="006E658B" w:rsidRPr="00AF4FC6">
              <w:rPr>
                <w:sz w:val="24"/>
                <w:szCs w:val="24"/>
              </w:rPr>
              <w:lastRenderedPageBreak/>
              <w:t>открытом аукционе в электронной форме, и указание на товарный знак (</w:t>
            </w:r>
            <w:r w:rsidR="006E658B" w:rsidRPr="00AF4FC6">
              <w:rPr>
                <w:bCs/>
                <w:sz w:val="24"/>
                <w:szCs w:val="24"/>
              </w:rPr>
              <w:t>его словесное обозначение</w:t>
            </w:r>
            <w:r w:rsidR="006E658B" w:rsidRPr="00AF4FC6">
              <w:rPr>
                <w:sz w:val="24"/>
                <w:szCs w:val="24"/>
              </w:rPr>
              <w:t>) (при его наличии) предлагаемого для использования товара.</w:t>
            </w:r>
          </w:p>
          <w:p w:rsidR="002F75F6" w:rsidRPr="00E3275F" w:rsidRDefault="002F75F6" w:rsidP="00E3275F">
            <w:pPr>
              <w:keepNext/>
              <w:widowControl/>
              <w:jc w:val="both"/>
              <w:outlineLvl w:val="1"/>
              <w:rPr>
                <w:sz w:val="24"/>
                <w:szCs w:val="24"/>
              </w:rPr>
            </w:pPr>
            <w:r w:rsidRPr="0032353E">
              <w:rPr>
                <w:i/>
                <w:sz w:val="24"/>
                <w:szCs w:val="24"/>
              </w:rPr>
              <w:t xml:space="preserve">Примечания: </w:t>
            </w:r>
          </w:p>
          <w:p w:rsidR="002F75F6" w:rsidRPr="0032353E" w:rsidRDefault="002F75F6" w:rsidP="0032353E">
            <w:pPr>
              <w:keepNext/>
              <w:jc w:val="both"/>
              <w:rPr>
                <w:i/>
                <w:sz w:val="24"/>
                <w:szCs w:val="24"/>
              </w:rPr>
            </w:pPr>
            <w:r w:rsidRPr="0032353E">
              <w:rPr>
                <w:i/>
                <w:sz w:val="24"/>
                <w:szCs w:val="24"/>
              </w:rPr>
              <w:t xml:space="preserve">первую часть заявки рекомендуется представить по Форме № 1 раздела 1.4 части </w:t>
            </w:r>
            <w:r w:rsidRPr="0032353E">
              <w:rPr>
                <w:i/>
                <w:sz w:val="24"/>
                <w:szCs w:val="24"/>
                <w:lang w:val="en-US"/>
              </w:rPr>
              <w:t>I</w:t>
            </w:r>
            <w:r w:rsidRPr="0032353E">
              <w:rPr>
                <w:i/>
                <w:sz w:val="24"/>
                <w:szCs w:val="24"/>
              </w:rPr>
              <w:t xml:space="preserve"> «Аукцион» документации об открытом аукционе в электронной форме.</w:t>
            </w:r>
          </w:p>
          <w:p w:rsidR="002F75F6" w:rsidRPr="00121245" w:rsidRDefault="002F75F6" w:rsidP="00121245">
            <w:pPr>
              <w:pStyle w:val="Web0"/>
              <w:keepNext/>
              <w:spacing w:before="0" w:beforeAutospacing="0" w:after="0" w:afterAutospacing="0"/>
              <w:jc w:val="both"/>
            </w:pPr>
            <w:r w:rsidRPr="006F6E62">
              <w:rPr>
                <w:b/>
              </w:rPr>
              <w:t>Вторая часть заявки</w:t>
            </w:r>
            <w:r w:rsidRPr="00121245">
              <w:t xml:space="preserve"> на участие в аукционе должна содержать следующие документы и сведения:</w:t>
            </w:r>
          </w:p>
          <w:p w:rsidR="002F75F6" w:rsidRPr="00121245" w:rsidRDefault="002F75F6" w:rsidP="00121245">
            <w:pPr>
              <w:keepNext/>
              <w:widowControl/>
              <w:jc w:val="both"/>
              <w:rPr>
                <w:sz w:val="24"/>
                <w:szCs w:val="24"/>
              </w:rPr>
            </w:pPr>
            <w:r w:rsidRPr="00121245">
              <w:rPr>
                <w:sz w:val="24"/>
                <w:szCs w:val="24"/>
              </w:rPr>
              <w:t xml:space="preserve">1. Фирменное наименование (наименование), сведения об организационно-правовой форме, о месте нахождения, почтовый адрес (для юридического лица), номер контактного телефона, идентификационный номер налогоплательщика. </w:t>
            </w:r>
          </w:p>
          <w:p w:rsidR="002F75F6" w:rsidRDefault="002F75F6" w:rsidP="0029712A">
            <w:pPr>
              <w:keepNext/>
              <w:jc w:val="both"/>
              <w:rPr>
                <w:color w:val="0D0D0D"/>
              </w:rPr>
            </w:pPr>
            <w:r w:rsidRPr="00121245">
              <w:rPr>
                <w:i/>
                <w:sz w:val="24"/>
                <w:szCs w:val="24"/>
              </w:rPr>
              <w:t xml:space="preserve">Примечание: указанные сведения рекомендуется предоставить в виде анкеты участника размещения заказа (Форма № 2 раздела 1.4 части </w:t>
            </w:r>
            <w:r w:rsidRPr="00121245">
              <w:rPr>
                <w:i/>
                <w:sz w:val="24"/>
                <w:szCs w:val="24"/>
                <w:lang w:val="en-US"/>
              </w:rPr>
              <w:t>I</w:t>
            </w:r>
            <w:r w:rsidRPr="00121245">
              <w:rPr>
                <w:i/>
                <w:sz w:val="24"/>
                <w:szCs w:val="24"/>
              </w:rPr>
              <w:t xml:space="preserve"> «Аукцион» документации об открытом аукционе в электронной форме).</w:t>
            </w:r>
            <w:r w:rsidRPr="00A1137E">
              <w:rPr>
                <w:color w:val="0D0D0D"/>
                <w:sz w:val="24"/>
                <w:szCs w:val="24"/>
              </w:rPr>
              <w:t xml:space="preserve"> </w:t>
            </w:r>
            <w:r w:rsidRPr="009428F1">
              <w:rPr>
                <w:color w:val="0D0D0D"/>
              </w:rPr>
              <w:t xml:space="preserve"> </w:t>
            </w:r>
          </w:p>
          <w:p w:rsidR="002F75F6" w:rsidRPr="00121245" w:rsidRDefault="002F75F6" w:rsidP="00121245">
            <w:pPr>
              <w:pStyle w:val="Web"/>
              <w:keepNext/>
              <w:spacing w:before="0" w:beforeAutospacing="0" w:after="0" w:afterAutospacing="0"/>
              <w:jc w:val="both"/>
              <w:rPr>
                <w:color w:val="000000"/>
              </w:rPr>
            </w:pPr>
            <w:r>
              <w:t>2</w:t>
            </w:r>
            <w:r w:rsidRPr="00121245">
              <w:t xml:space="preserve">. </w:t>
            </w:r>
            <w:r w:rsidRPr="00121245">
              <w:rPr>
                <w:color w:val="000000"/>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РФ, учредительными документами юридического лица и если для участника размещения заказа выполнение работ, являющихся предметом контракта или внесение денежных средств в качестве обеспечения заявки на участие в аукционе, обеспечения исполнения контракта является крупной сделкой.</w:t>
            </w:r>
          </w:p>
          <w:p w:rsidR="0042101C" w:rsidRPr="0042101C" w:rsidRDefault="002F75F6" w:rsidP="00CA5D71">
            <w:pPr>
              <w:pStyle w:val="Web"/>
              <w:spacing w:before="0" w:beforeAutospacing="0" w:after="0" w:afterAutospacing="0"/>
              <w:jc w:val="both"/>
            </w:pPr>
            <w:r w:rsidRPr="00121245">
              <w:t>Предоставление указанного решения не требуется, в случае, если начальная (максимальная) цена контракта не превышает максимальную сумму сделки, предусмотренную решением об одобрении или о совершении сделок, предоставляемым для аккредитации участника размещения заказа на электронной площадке</w:t>
            </w:r>
          </w:p>
        </w:tc>
      </w:tr>
      <w:tr w:rsidR="002F75F6" w:rsidTr="003F73E9">
        <w:trPr>
          <w:trHeight w:val="350"/>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lastRenderedPageBreak/>
              <w:t>19</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 xml:space="preserve">Пункт </w:t>
            </w:r>
          </w:p>
          <w:p w:rsidR="002F75F6" w:rsidRPr="00121245" w:rsidRDefault="002F75F6" w:rsidP="00121245">
            <w:pPr>
              <w:pStyle w:val="Web0"/>
              <w:spacing w:before="0" w:beforeAutospacing="0" w:after="0" w:afterAutospacing="0"/>
              <w:jc w:val="both"/>
            </w:pPr>
            <w:r w:rsidRPr="00121245">
              <w:t xml:space="preserve">4.1.5 </w:t>
            </w:r>
          </w:p>
          <w:p w:rsidR="002F75F6" w:rsidRPr="00121245" w:rsidRDefault="002F75F6" w:rsidP="00121245">
            <w:pPr>
              <w:pStyle w:val="Web0"/>
              <w:spacing w:before="0" w:beforeAutospacing="0" w:after="0" w:afterAutospacing="0"/>
              <w:jc w:val="both"/>
            </w:pP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Инструкция по заполнению и порядок подачи заявки на участие в открытом аукционе в электронной форме</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Части заявки на участие в аукционе, подаваемые участником размещения заказа, должны содержать сведения в соответствии с настоящей Информационной картой.</w:t>
            </w:r>
          </w:p>
          <w:p w:rsidR="002F75F6" w:rsidRPr="00121245" w:rsidRDefault="002F75F6" w:rsidP="00121245">
            <w:pPr>
              <w:pStyle w:val="afb"/>
              <w:spacing w:before="0" w:beforeAutospacing="0" w:after="0" w:afterAutospacing="0"/>
              <w:jc w:val="both"/>
            </w:pPr>
            <w:r w:rsidRPr="00121245">
              <w:t>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 оператору электронной площадки в форме двух электронных документов, подписанных электронной цифровой подписью лица, имеющего право действовать от имени участника размещения заказа. Указанные электронные документы подаются одновременно.</w:t>
            </w:r>
          </w:p>
          <w:p w:rsidR="002F75F6" w:rsidRPr="00121245" w:rsidRDefault="002F75F6" w:rsidP="00121245">
            <w:pPr>
              <w:pStyle w:val="afb"/>
              <w:spacing w:before="0" w:beforeAutospacing="0" w:after="0" w:afterAutospacing="0"/>
              <w:jc w:val="both"/>
              <w:rPr>
                <w:highlight w:val="yellow"/>
              </w:rPr>
            </w:pPr>
            <w:r w:rsidRPr="00121245">
              <w:t xml:space="preserve">Участник размещения заказа вправе подать только одну заявку на участие в открытом аукционе в </w:t>
            </w:r>
            <w:r w:rsidRPr="00121245">
              <w:lastRenderedPageBreak/>
              <w:t>электронной форме.</w:t>
            </w:r>
          </w:p>
        </w:tc>
      </w:tr>
      <w:tr w:rsidR="002F75F6" w:rsidRPr="005C4A75" w:rsidTr="003F73E9">
        <w:trPr>
          <w:trHeight w:val="2664"/>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lastRenderedPageBreak/>
              <w:t>20</w:t>
            </w:r>
          </w:p>
          <w:p w:rsidR="002F75F6" w:rsidRPr="00121245" w:rsidRDefault="002F75F6" w:rsidP="00121245">
            <w:pPr>
              <w:jc w:val="both"/>
              <w:rPr>
                <w:sz w:val="24"/>
                <w:szCs w:val="24"/>
              </w:rPr>
            </w:pP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
              <w:spacing w:before="0" w:beforeAutospacing="0" w:after="0" w:afterAutospacing="0"/>
              <w:jc w:val="both"/>
            </w:pPr>
            <w:r w:rsidRPr="00121245">
              <w:t>Пункт 4.4.1</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
              <w:spacing w:before="0" w:beforeAutospacing="0" w:after="0" w:afterAutospacing="0"/>
              <w:jc w:val="both"/>
            </w:pPr>
            <w:r w:rsidRPr="00121245">
              <w:t>Размер обеспечения заявок на участие в аукционе</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Pr>
                <w:sz w:val="24"/>
                <w:szCs w:val="24"/>
              </w:rPr>
              <w:t>5</w:t>
            </w:r>
            <w:r w:rsidRPr="00121245">
              <w:rPr>
                <w:sz w:val="24"/>
                <w:szCs w:val="24"/>
              </w:rPr>
              <w:t xml:space="preserve"> % начальной (максимальной) цены контракта.</w:t>
            </w:r>
          </w:p>
          <w:p w:rsidR="002F75F6" w:rsidRPr="00121245" w:rsidRDefault="002F75F6" w:rsidP="00121245">
            <w:pPr>
              <w:jc w:val="both"/>
              <w:rPr>
                <w:sz w:val="24"/>
                <w:szCs w:val="24"/>
              </w:rPr>
            </w:pPr>
            <w:r w:rsidRPr="00121245">
              <w:rPr>
                <w:b/>
                <w:sz w:val="24"/>
                <w:szCs w:val="24"/>
              </w:rPr>
              <w:t>Примечание:</w:t>
            </w:r>
            <w:r w:rsidRPr="00121245">
              <w:rPr>
                <w:sz w:val="24"/>
                <w:szCs w:val="24"/>
              </w:rPr>
              <w:t xml:space="preserve"> Участие в открытом аукционе в электронной форме возможно при</w:t>
            </w:r>
            <w:r w:rsidRPr="00121245">
              <w:rPr>
                <w:color w:val="000000"/>
                <w:sz w:val="24"/>
                <w:szCs w:val="24"/>
              </w:rPr>
              <w:t xml:space="preserve"> наличии на </w:t>
            </w:r>
            <w:r w:rsidRPr="00121245">
              <w:rPr>
                <w:sz w:val="24"/>
                <w:szCs w:val="24"/>
              </w:rPr>
              <w:t>счете участника размещения заказа, открытом для проведения операций по обеспечению участия в открытых аукционах, денежных средств, в отношении которых не осуществлено блокирование операций по счету, в размере не менее чем размер обеспечения заявки на участие в открытом аукционе в электронной форме, предусмотренный настоящей документацией.</w:t>
            </w:r>
          </w:p>
        </w:tc>
      </w:tr>
      <w:tr w:rsidR="002F75F6" w:rsidRPr="005C4A75" w:rsidTr="003F73E9">
        <w:trPr>
          <w:trHeight w:val="529"/>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21</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
              <w:spacing w:before="0" w:beforeAutospacing="0" w:after="0" w:afterAutospacing="0"/>
              <w:jc w:val="both"/>
            </w:pPr>
            <w:r w:rsidRPr="00121245">
              <w:t>Пункт</w:t>
            </w:r>
          </w:p>
          <w:p w:rsidR="002F75F6" w:rsidRPr="00121245" w:rsidRDefault="002F75F6" w:rsidP="00121245">
            <w:pPr>
              <w:pStyle w:val="Web"/>
              <w:spacing w:before="0" w:beforeAutospacing="0" w:after="0" w:afterAutospacing="0"/>
              <w:jc w:val="both"/>
            </w:pPr>
            <w:r w:rsidRPr="00121245">
              <w:t>2.2.4</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
              <w:spacing w:before="0" w:beforeAutospacing="0" w:after="0" w:afterAutospacing="0"/>
              <w:jc w:val="both"/>
            </w:pPr>
            <w:r w:rsidRPr="00121245">
              <w:t>Дата начала и окончания предоставления разъяснений положений документации об открытом аукционе в электронной форме</w:t>
            </w:r>
          </w:p>
        </w:tc>
        <w:tc>
          <w:tcPr>
            <w:tcW w:w="3013" w:type="pct"/>
            <w:tcBorders>
              <w:top w:val="single" w:sz="4" w:space="0" w:color="auto"/>
              <w:left w:val="single" w:sz="4" w:space="0" w:color="auto"/>
              <w:bottom w:val="single" w:sz="4" w:space="0" w:color="auto"/>
              <w:right w:val="single" w:sz="4" w:space="0" w:color="auto"/>
            </w:tcBorders>
          </w:tcPr>
          <w:p w:rsidR="002F75F6" w:rsidRDefault="002F75F6" w:rsidP="00121245">
            <w:pPr>
              <w:jc w:val="both"/>
              <w:rPr>
                <w:sz w:val="24"/>
                <w:szCs w:val="24"/>
              </w:rPr>
            </w:pPr>
            <w:r w:rsidRPr="00121245">
              <w:rPr>
                <w:sz w:val="24"/>
                <w:szCs w:val="24"/>
              </w:rPr>
              <w:t xml:space="preserve">Начало предоставления разъяснений: </w:t>
            </w:r>
          </w:p>
          <w:p w:rsidR="002F75F6" w:rsidRDefault="00F20700" w:rsidP="00121245">
            <w:pPr>
              <w:jc w:val="both"/>
              <w:rPr>
                <w:sz w:val="24"/>
                <w:szCs w:val="24"/>
              </w:rPr>
            </w:pPr>
            <w:r>
              <w:rPr>
                <w:sz w:val="24"/>
                <w:szCs w:val="24"/>
              </w:rPr>
              <w:t>28.04.2012</w:t>
            </w:r>
          </w:p>
          <w:p w:rsidR="002F75F6" w:rsidRPr="00121245" w:rsidRDefault="002F75F6" w:rsidP="00121245">
            <w:pPr>
              <w:jc w:val="both"/>
              <w:rPr>
                <w:sz w:val="24"/>
                <w:szCs w:val="24"/>
              </w:rPr>
            </w:pPr>
            <w:r w:rsidRPr="00121245">
              <w:rPr>
                <w:sz w:val="24"/>
                <w:szCs w:val="24"/>
              </w:rPr>
              <w:t xml:space="preserve">Окончание предоставления разъяснений: </w:t>
            </w:r>
          </w:p>
          <w:p w:rsidR="006E658B" w:rsidRDefault="00F20700" w:rsidP="006E658B">
            <w:pPr>
              <w:jc w:val="both"/>
              <w:rPr>
                <w:sz w:val="24"/>
                <w:szCs w:val="24"/>
              </w:rPr>
            </w:pPr>
            <w:r w:rsidRPr="00B502B9">
              <w:rPr>
                <w:sz w:val="24"/>
                <w:szCs w:val="24"/>
              </w:rPr>
              <w:t>15.05.2012</w:t>
            </w:r>
          </w:p>
          <w:p w:rsidR="002F75F6" w:rsidRPr="00121245" w:rsidRDefault="002F75F6" w:rsidP="002131D6">
            <w:pPr>
              <w:jc w:val="both"/>
              <w:rPr>
                <w:sz w:val="24"/>
                <w:szCs w:val="24"/>
                <w:highlight w:val="yellow"/>
              </w:rPr>
            </w:pPr>
          </w:p>
        </w:tc>
      </w:tr>
      <w:tr w:rsidR="002F75F6" w:rsidRPr="005C4A75" w:rsidTr="003F73E9">
        <w:trPr>
          <w:trHeight w:val="2246"/>
          <w:jc w:val="center"/>
        </w:trPr>
        <w:tc>
          <w:tcPr>
            <w:tcW w:w="245" w:type="pct"/>
            <w:tcBorders>
              <w:top w:val="single" w:sz="4" w:space="0" w:color="auto"/>
              <w:left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22</w:t>
            </w:r>
          </w:p>
        </w:tc>
        <w:tc>
          <w:tcPr>
            <w:tcW w:w="650" w:type="pct"/>
            <w:tcBorders>
              <w:top w:val="single" w:sz="4" w:space="0" w:color="auto"/>
              <w:left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4.1.3</w:t>
            </w:r>
          </w:p>
        </w:tc>
        <w:tc>
          <w:tcPr>
            <w:tcW w:w="1092" w:type="pct"/>
            <w:tcBorders>
              <w:top w:val="single" w:sz="4" w:space="0" w:color="auto"/>
              <w:left w:val="single" w:sz="4" w:space="0" w:color="auto"/>
              <w:right w:val="single" w:sz="4" w:space="0" w:color="auto"/>
            </w:tcBorders>
          </w:tcPr>
          <w:p w:rsidR="002F75F6" w:rsidRPr="00121245" w:rsidRDefault="002F75F6" w:rsidP="00121245">
            <w:pPr>
              <w:pStyle w:val="Web"/>
              <w:spacing w:before="0" w:beforeAutospacing="0" w:after="0" w:afterAutospacing="0"/>
              <w:jc w:val="both"/>
            </w:pPr>
            <w:r w:rsidRPr="00121245">
              <w:t>Дата и время окончания срока подачи заявок на участие в открытом аукционе в электронной форме</w:t>
            </w:r>
          </w:p>
        </w:tc>
        <w:tc>
          <w:tcPr>
            <w:tcW w:w="3013" w:type="pct"/>
            <w:tcBorders>
              <w:top w:val="single" w:sz="4" w:space="0" w:color="auto"/>
              <w:left w:val="single" w:sz="4" w:space="0" w:color="auto"/>
              <w:right w:val="single" w:sz="4" w:space="0" w:color="auto"/>
            </w:tcBorders>
          </w:tcPr>
          <w:p w:rsidR="002F75F6" w:rsidRPr="00121245" w:rsidRDefault="00F20700" w:rsidP="00B502B9">
            <w:pPr>
              <w:jc w:val="both"/>
              <w:rPr>
                <w:sz w:val="24"/>
                <w:szCs w:val="24"/>
              </w:rPr>
            </w:pPr>
            <w:r w:rsidRPr="00B502B9">
              <w:rPr>
                <w:sz w:val="24"/>
                <w:szCs w:val="24"/>
              </w:rPr>
              <w:t>2</w:t>
            </w:r>
            <w:r w:rsidR="00B502B9" w:rsidRPr="00B502B9">
              <w:rPr>
                <w:sz w:val="24"/>
                <w:szCs w:val="24"/>
              </w:rPr>
              <w:t>1</w:t>
            </w:r>
            <w:r w:rsidRPr="00B502B9">
              <w:rPr>
                <w:sz w:val="24"/>
                <w:szCs w:val="24"/>
              </w:rPr>
              <w:t>.05.2012</w:t>
            </w:r>
            <w:r w:rsidR="006E658B" w:rsidRPr="00B502B9">
              <w:rPr>
                <w:sz w:val="24"/>
                <w:szCs w:val="24"/>
              </w:rPr>
              <w:t xml:space="preserve"> </w:t>
            </w:r>
            <w:r w:rsidR="002F75F6" w:rsidRPr="00B502B9">
              <w:rPr>
                <w:sz w:val="24"/>
                <w:szCs w:val="24"/>
              </w:rPr>
              <w:t>до</w:t>
            </w:r>
            <w:r w:rsidR="002F75F6" w:rsidRPr="00121245">
              <w:rPr>
                <w:sz w:val="24"/>
                <w:szCs w:val="24"/>
              </w:rPr>
              <w:t xml:space="preserve"> 09-00</w:t>
            </w:r>
          </w:p>
        </w:tc>
      </w:tr>
      <w:tr w:rsidR="002F75F6" w:rsidTr="003F73E9">
        <w:trPr>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23</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5.1.3</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Дата окончания срока рассмотрения первых частей заявок на участие в открытом аукционе в электронной форме</w:t>
            </w:r>
          </w:p>
        </w:tc>
        <w:tc>
          <w:tcPr>
            <w:tcW w:w="3013" w:type="pct"/>
            <w:tcBorders>
              <w:top w:val="single" w:sz="4" w:space="0" w:color="auto"/>
              <w:left w:val="single" w:sz="4" w:space="0" w:color="auto"/>
              <w:bottom w:val="single" w:sz="4" w:space="0" w:color="auto"/>
              <w:right w:val="single" w:sz="4" w:space="0" w:color="auto"/>
            </w:tcBorders>
          </w:tcPr>
          <w:p w:rsidR="006E658B" w:rsidRDefault="00F20700" w:rsidP="006E658B">
            <w:pPr>
              <w:jc w:val="both"/>
              <w:rPr>
                <w:sz w:val="24"/>
                <w:szCs w:val="24"/>
              </w:rPr>
            </w:pPr>
            <w:r>
              <w:rPr>
                <w:sz w:val="24"/>
                <w:szCs w:val="24"/>
              </w:rPr>
              <w:t>2</w:t>
            </w:r>
            <w:r w:rsidR="001529A1">
              <w:rPr>
                <w:sz w:val="24"/>
                <w:szCs w:val="24"/>
              </w:rPr>
              <w:t>5</w:t>
            </w:r>
            <w:r>
              <w:rPr>
                <w:sz w:val="24"/>
                <w:szCs w:val="24"/>
              </w:rPr>
              <w:t>.05.2012</w:t>
            </w:r>
          </w:p>
          <w:p w:rsidR="002F75F6" w:rsidRDefault="002F75F6" w:rsidP="007310A9">
            <w:pPr>
              <w:jc w:val="both"/>
              <w:rPr>
                <w:sz w:val="24"/>
                <w:szCs w:val="24"/>
              </w:rPr>
            </w:pPr>
          </w:p>
          <w:p w:rsidR="002F75F6" w:rsidRPr="00CD7098" w:rsidRDefault="002F75F6" w:rsidP="00B119EB">
            <w:pPr>
              <w:jc w:val="both"/>
              <w:rPr>
                <w:highlight w:val="yellow"/>
              </w:rPr>
            </w:pPr>
          </w:p>
        </w:tc>
      </w:tr>
      <w:tr w:rsidR="002F75F6" w:rsidTr="003F73E9">
        <w:trPr>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24</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Пункт 5.2.2</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pStyle w:val="Web0"/>
              <w:spacing w:before="0" w:beforeAutospacing="0" w:after="0" w:afterAutospacing="0"/>
              <w:jc w:val="both"/>
            </w:pPr>
            <w:r w:rsidRPr="00121245">
              <w:t>Дата проведения аукциона</w:t>
            </w:r>
          </w:p>
        </w:tc>
        <w:tc>
          <w:tcPr>
            <w:tcW w:w="3013" w:type="pct"/>
            <w:tcBorders>
              <w:top w:val="single" w:sz="4" w:space="0" w:color="auto"/>
              <w:left w:val="single" w:sz="4" w:space="0" w:color="auto"/>
              <w:bottom w:val="single" w:sz="4" w:space="0" w:color="auto"/>
              <w:right w:val="single" w:sz="4" w:space="0" w:color="auto"/>
            </w:tcBorders>
          </w:tcPr>
          <w:p w:rsidR="006E658B" w:rsidRDefault="00F20700" w:rsidP="006E658B">
            <w:pPr>
              <w:jc w:val="both"/>
              <w:rPr>
                <w:sz w:val="24"/>
                <w:szCs w:val="24"/>
              </w:rPr>
            </w:pPr>
            <w:r>
              <w:rPr>
                <w:sz w:val="24"/>
                <w:szCs w:val="24"/>
              </w:rPr>
              <w:t>2</w:t>
            </w:r>
            <w:r w:rsidR="001529A1">
              <w:rPr>
                <w:sz w:val="24"/>
                <w:szCs w:val="24"/>
              </w:rPr>
              <w:t>8.</w:t>
            </w:r>
            <w:r>
              <w:rPr>
                <w:sz w:val="24"/>
                <w:szCs w:val="24"/>
              </w:rPr>
              <w:t>05.2012</w:t>
            </w:r>
          </w:p>
          <w:p w:rsidR="002F75F6" w:rsidRPr="00121245" w:rsidRDefault="002F75F6" w:rsidP="00B119EB">
            <w:pPr>
              <w:jc w:val="both"/>
              <w:rPr>
                <w:highlight w:val="yellow"/>
              </w:rPr>
            </w:pPr>
          </w:p>
        </w:tc>
      </w:tr>
      <w:tr w:rsidR="002F75F6" w:rsidTr="003F73E9">
        <w:trPr>
          <w:trHeight w:val="620"/>
          <w:jc w:val="center"/>
        </w:trPr>
        <w:tc>
          <w:tcPr>
            <w:tcW w:w="245" w:type="pct"/>
            <w:vMerge w:val="restart"/>
            <w:tcBorders>
              <w:top w:val="single" w:sz="4" w:space="0" w:color="auto"/>
              <w:left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25</w:t>
            </w:r>
          </w:p>
          <w:p w:rsidR="002F75F6" w:rsidRPr="00121245" w:rsidRDefault="002F75F6" w:rsidP="00121245">
            <w:pPr>
              <w:jc w:val="both"/>
              <w:rPr>
                <w:sz w:val="24"/>
                <w:szCs w:val="24"/>
              </w:rPr>
            </w:pPr>
          </w:p>
        </w:tc>
        <w:tc>
          <w:tcPr>
            <w:tcW w:w="650" w:type="pct"/>
            <w:vMerge w:val="restart"/>
            <w:tcBorders>
              <w:top w:val="single" w:sz="4" w:space="0" w:color="auto"/>
              <w:left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Пункт 6.2.4,</w:t>
            </w:r>
          </w:p>
          <w:p w:rsidR="002F75F6" w:rsidRPr="00121245" w:rsidRDefault="002F75F6" w:rsidP="00121245">
            <w:pPr>
              <w:jc w:val="both"/>
              <w:rPr>
                <w:sz w:val="24"/>
                <w:szCs w:val="24"/>
              </w:rPr>
            </w:pPr>
            <w:r w:rsidRPr="00121245">
              <w:rPr>
                <w:sz w:val="24"/>
                <w:szCs w:val="24"/>
              </w:rPr>
              <w:t>6.2.8.1</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ind w:left="-57" w:right="-108"/>
              <w:jc w:val="both"/>
              <w:rPr>
                <w:sz w:val="24"/>
                <w:szCs w:val="24"/>
              </w:rPr>
            </w:pPr>
            <w:r w:rsidRPr="00121245">
              <w:rPr>
                <w:sz w:val="24"/>
                <w:szCs w:val="24"/>
              </w:rPr>
              <w:t>Размер обеспечения исполнения обязательств по контракту</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6D6447" w:rsidP="00121245">
            <w:pPr>
              <w:pStyle w:val="4"/>
              <w:numPr>
                <w:ilvl w:val="0"/>
                <w:numId w:val="0"/>
              </w:numPr>
              <w:spacing w:before="0" w:after="0"/>
              <w:rPr>
                <w:rFonts w:ascii="Times New Roman" w:hAnsi="Times New Roman"/>
                <w:b w:val="0"/>
                <w:szCs w:val="24"/>
              </w:rPr>
            </w:pPr>
            <w:r w:rsidRPr="00F20700">
              <w:rPr>
                <w:rFonts w:ascii="Times New Roman" w:hAnsi="Times New Roman"/>
                <w:b w:val="0"/>
                <w:szCs w:val="24"/>
              </w:rPr>
              <w:t>2</w:t>
            </w:r>
            <w:r w:rsidR="008D6D1F" w:rsidRPr="00F20700">
              <w:rPr>
                <w:rFonts w:ascii="Times New Roman" w:hAnsi="Times New Roman"/>
                <w:b w:val="0"/>
                <w:szCs w:val="24"/>
              </w:rPr>
              <w:t>0</w:t>
            </w:r>
            <w:r w:rsidR="002F75F6" w:rsidRPr="00F20700">
              <w:rPr>
                <w:rFonts w:ascii="Times New Roman" w:hAnsi="Times New Roman"/>
                <w:b w:val="0"/>
                <w:szCs w:val="24"/>
              </w:rPr>
              <w:t>%</w:t>
            </w:r>
            <w:r w:rsidR="002F75F6" w:rsidRPr="00121245">
              <w:rPr>
                <w:rFonts w:ascii="Times New Roman" w:hAnsi="Times New Roman"/>
                <w:b w:val="0"/>
                <w:szCs w:val="24"/>
              </w:rPr>
              <w:t xml:space="preserve"> начальной (максимальной) цены контракта</w:t>
            </w:r>
          </w:p>
        </w:tc>
      </w:tr>
      <w:tr w:rsidR="002F75F6" w:rsidTr="003F73E9">
        <w:trPr>
          <w:trHeight w:val="620"/>
          <w:jc w:val="center"/>
        </w:trPr>
        <w:tc>
          <w:tcPr>
            <w:tcW w:w="245" w:type="pct"/>
            <w:vMerge/>
            <w:tcBorders>
              <w:left w:val="single" w:sz="4" w:space="0" w:color="auto"/>
              <w:bottom w:val="single" w:sz="4" w:space="0" w:color="auto"/>
              <w:right w:val="single" w:sz="4" w:space="0" w:color="auto"/>
            </w:tcBorders>
          </w:tcPr>
          <w:p w:rsidR="002F75F6" w:rsidRPr="00121245" w:rsidRDefault="002F75F6" w:rsidP="00121245">
            <w:pPr>
              <w:jc w:val="both"/>
              <w:rPr>
                <w:sz w:val="24"/>
                <w:szCs w:val="24"/>
              </w:rPr>
            </w:pPr>
          </w:p>
        </w:tc>
        <w:tc>
          <w:tcPr>
            <w:tcW w:w="650" w:type="pct"/>
            <w:vMerge/>
            <w:tcBorders>
              <w:left w:val="single" w:sz="4" w:space="0" w:color="auto"/>
              <w:bottom w:val="single" w:sz="4" w:space="0" w:color="auto"/>
              <w:right w:val="single" w:sz="4" w:space="0" w:color="auto"/>
            </w:tcBorders>
          </w:tcPr>
          <w:p w:rsidR="002F75F6" w:rsidRPr="00121245" w:rsidRDefault="002F75F6" w:rsidP="00121245">
            <w:pPr>
              <w:jc w:val="both"/>
              <w:rPr>
                <w:sz w:val="24"/>
                <w:szCs w:val="24"/>
              </w:rPr>
            </w:pP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ind w:left="-57" w:right="-108"/>
              <w:jc w:val="both"/>
              <w:rPr>
                <w:sz w:val="24"/>
                <w:szCs w:val="24"/>
              </w:rPr>
            </w:pPr>
            <w:r w:rsidRPr="00121245">
              <w:rPr>
                <w:sz w:val="24"/>
                <w:szCs w:val="24"/>
              </w:rPr>
              <w:t>Реквизиты для перечисления обеспечения исполнения муниципального контракта</w:t>
            </w:r>
          </w:p>
        </w:tc>
        <w:tc>
          <w:tcPr>
            <w:tcW w:w="3013" w:type="pct"/>
            <w:tcBorders>
              <w:top w:val="single" w:sz="4" w:space="0" w:color="auto"/>
              <w:left w:val="single" w:sz="4" w:space="0" w:color="auto"/>
              <w:bottom w:val="single" w:sz="4" w:space="0" w:color="auto"/>
              <w:right w:val="single" w:sz="4" w:space="0" w:color="auto"/>
            </w:tcBorders>
          </w:tcPr>
          <w:p w:rsidR="002F75F6" w:rsidRPr="007310A9" w:rsidRDefault="002F75F6" w:rsidP="00682FE0">
            <w:pPr>
              <w:widowControl/>
              <w:autoSpaceDE/>
              <w:autoSpaceDN/>
              <w:adjustRightInd/>
              <w:jc w:val="both"/>
              <w:rPr>
                <w:sz w:val="24"/>
                <w:szCs w:val="24"/>
              </w:rPr>
            </w:pPr>
            <w:r w:rsidRPr="007310A9">
              <w:rPr>
                <w:sz w:val="24"/>
                <w:szCs w:val="24"/>
              </w:rPr>
              <w:t xml:space="preserve">ГРКЦ ГУ Банка России по Ивановской обл. г. Иваново; </w:t>
            </w:r>
            <w:r>
              <w:rPr>
                <w:sz w:val="24"/>
                <w:szCs w:val="24"/>
              </w:rPr>
              <w:t xml:space="preserve">           </w:t>
            </w:r>
            <w:r w:rsidRPr="007310A9">
              <w:rPr>
                <w:sz w:val="24"/>
                <w:szCs w:val="24"/>
              </w:rPr>
              <w:t xml:space="preserve">р/c: 40302810000005000036; БИК: 042406001; </w:t>
            </w:r>
            <w:r>
              <w:rPr>
                <w:sz w:val="24"/>
                <w:szCs w:val="24"/>
              </w:rPr>
              <w:t xml:space="preserve">                            </w:t>
            </w:r>
            <w:r w:rsidRPr="007310A9">
              <w:rPr>
                <w:sz w:val="24"/>
                <w:szCs w:val="24"/>
              </w:rPr>
              <w:t>л/c: 011.99.281.0</w:t>
            </w:r>
          </w:p>
        </w:tc>
      </w:tr>
      <w:tr w:rsidR="002F75F6" w:rsidTr="003F73E9">
        <w:trPr>
          <w:trHeight w:val="66"/>
          <w:jc w:val="center"/>
        </w:trPr>
        <w:tc>
          <w:tcPr>
            <w:tcW w:w="245"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26</w:t>
            </w:r>
          </w:p>
        </w:tc>
        <w:tc>
          <w:tcPr>
            <w:tcW w:w="650"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jc w:val="both"/>
              <w:rPr>
                <w:sz w:val="24"/>
                <w:szCs w:val="24"/>
              </w:rPr>
            </w:pPr>
            <w:r w:rsidRPr="00121245">
              <w:rPr>
                <w:sz w:val="24"/>
                <w:szCs w:val="24"/>
              </w:rPr>
              <w:t>Пункт 6.2</w:t>
            </w:r>
          </w:p>
        </w:tc>
        <w:tc>
          <w:tcPr>
            <w:tcW w:w="1092" w:type="pct"/>
            <w:tcBorders>
              <w:top w:val="single" w:sz="4" w:space="0" w:color="auto"/>
              <w:left w:val="single" w:sz="4" w:space="0" w:color="auto"/>
              <w:bottom w:val="single" w:sz="4" w:space="0" w:color="auto"/>
              <w:right w:val="single" w:sz="4" w:space="0" w:color="auto"/>
            </w:tcBorders>
          </w:tcPr>
          <w:p w:rsidR="002F75F6" w:rsidRPr="00121245" w:rsidRDefault="002F75F6" w:rsidP="00121245">
            <w:pPr>
              <w:ind w:left="-57" w:right="-108"/>
              <w:jc w:val="both"/>
              <w:rPr>
                <w:sz w:val="24"/>
                <w:szCs w:val="24"/>
              </w:rPr>
            </w:pPr>
            <w:r w:rsidRPr="00121245">
              <w:rPr>
                <w:sz w:val="24"/>
                <w:szCs w:val="24"/>
              </w:rPr>
              <w:t xml:space="preserve">Срок и порядок предоставления обеспечения </w:t>
            </w:r>
            <w:r w:rsidRPr="00121245">
              <w:rPr>
                <w:sz w:val="24"/>
                <w:szCs w:val="24"/>
              </w:rPr>
              <w:lastRenderedPageBreak/>
              <w:t>исполнения контракта</w:t>
            </w:r>
          </w:p>
        </w:tc>
        <w:tc>
          <w:tcPr>
            <w:tcW w:w="3013" w:type="pct"/>
            <w:tcBorders>
              <w:top w:val="single" w:sz="4" w:space="0" w:color="auto"/>
              <w:left w:val="single" w:sz="4" w:space="0" w:color="auto"/>
              <w:bottom w:val="single" w:sz="4" w:space="0" w:color="auto"/>
              <w:right w:val="single" w:sz="4" w:space="0" w:color="auto"/>
            </w:tcBorders>
          </w:tcPr>
          <w:p w:rsidR="002F75F6" w:rsidRPr="00121245" w:rsidRDefault="002F75F6" w:rsidP="0032353E">
            <w:pPr>
              <w:pStyle w:val="4"/>
              <w:numPr>
                <w:ilvl w:val="0"/>
                <w:numId w:val="0"/>
              </w:numPr>
              <w:spacing w:before="0" w:after="0"/>
              <w:rPr>
                <w:rFonts w:ascii="Times New Roman" w:hAnsi="Times New Roman"/>
                <w:b w:val="0"/>
                <w:szCs w:val="24"/>
                <w:highlight w:val="cyan"/>
              </w:rPr>
            </w:pPr>
            <w:r>
              <w:rPr>
                <w:rFonts w:ascii="Times New Roman" w:hAnsi="Times New Roman"/>
                <w:b w:val="0"/>
                <w:szCs w:val="24"/>
              </w:rPr>
              <w:lastRenderedPageBreak/>
              <w:t>К</w:t>
            </w:r>
            <w:r w:rsidRPr="00121245">
              <w:rPr>
                <w:rFonts w:ascii="Times New Roman" w:hAnsi="Times New Roman"/>
                <w:b w:val="0"/>
                <w:szCs w:val="24"/>
              </w:rPr>
              <w:t xml:space="preserve">онтракт заключается только после предоставления победителем открытого аукциона в электронной форме заказчику обеспечения исполнения контракта в </w:t>
            </w:r>
            <w:r w:rsidRPr="00121245">
              <w:rPr>
                <w:rFonts w:ascii="Times New Roman" w:hAnsi="Times New Roman"/>
                <w:b w:val="0"/>
                <w:szCs w:val="24"/>
              </w:rPr>
              <w:lastRenderedPageBreak/>
              <w:t>виде: безотзывной банковской гарантии, договора поручительства или после передачи заказчику в залог денежных средств, в том числе в форме вклада (депозита), в размере обеспечения исполнения контракта указанном в п. 25 настоящей информационной карты. Способ обеспечения исполнения контракта определяется участником открытого аукциона в электронной форме самостоятельно.</w:t>
            </w:r>
          </w:p>
        </w:tc>
      </w:tr>
    </w:tbl>
    <w:p w:rsidR="002F75F6" w:rsidRDefault="002F75F6" w:rsidP="00E64A78">
      <w:pPr>
        <w:jc w:val="center"/>
        <w:rPr>
          <w:b/>
          <w:sz w:val="24"/>
          <w:szCs w:val="24"/>
        </w:rPr>
      </w:pPr>
    </w:p>
    <w:p w:rsidR="002F75F6" w:rsidRPr="00FF5CF0" w:rsidRDefault="002F75F6" w:rsidP="00E64A78">
      <w:pPr>
        <w:jc w:val="center"/>
        <w:rPr>
          <w:b/>
          <w:sz w:val="28"/>
          <w:szCs w:val="28"/>
        </w:rPr>
      </w:pPr>
      <w:r>
        <w:rPr>
          <w:b/>
          <w:sz w:val="24"/>
          <w:szCs w:val="24"/>
        </w:rPr>
        <w:br w:type="page"/>
      </w:r>
      <w:r w:rsidRPr="009F7481">
        <w:rPr>
          <w:b/>
          <w:sz w:val="28"/>
          <w:szCs w:val="28"/>
        </w:rPr>
        <w:lastRenderedPageBreak/>
        <w:t>РАЗДЕЛ 1.4</w:t>
      </w:r>
      <w:r>
        <w:rPr>
          <w:b/>
          <w:sz w:val="28"/>
          <w:szCs w:val="28"/>
        </w:rPr>
        <w:t>.</w:t>
      </w:r>
      <w:r>
        <w:rPr>
          <w:b/>
          <w:sz w:val="24"/>
          <w:szCs w:val="24"/>
        </w:rPr>
        <w:t xml:space="preserve"> </w:t>
      </w:r>
      <w:r>
        <w:rPr>
          <w:b/>
          <w:sz w:val="28"/>
          <w:szCs w:val="28"/>
        </w:rPr>
        <w:t xml:space="preserve">Рекомендуемые </w:t>
      </w:r>
      <w:r w:rsidRPr="00FF5CF0">
        <w:rPr>
          <w:b/>
          <w:sz w:val="28"/>
          <w:szCs w:val="28"/>
        </w:rPr>
        <w:t>форм</w:t>
      </w:r>
      <w:r>
        <w:rPr>
          <w:b/>
          <w:sz w:val="28"/>
          <w:szCs w:val="28"/>
        </w:rPr>
        <w:t>ы</w:t>
      </w:r>
      <w:r w:rsidRPr="00FF5CF0">
        <w:rPr>
          <w:b/>
          <w:sz w:val="28"/>
          <w:szCs w:val="28"/>
        </w:rPr>
        <w:t xml:space="preserve"> и документ</w:t>
      </w:r>
      <w:r>
        <w:rPr>
          <w:b/>
          <w:sz w:val="28"/>
          <w:szCs w:val="28"/>
        </w:rPr>
        <w:t>ы</w:t>
      </w:r>
      <w:r w:rsidRPr="00FF5CF0">
        <w:rPr>
          <w:b/>
          <w:sz w:val="28"/>
          <w:szCs w:val="28"/>
        </w:rPr>
        <w:t xml:space="preserve"> для заполнения </w:t>
      </w:r>
    </w:p>
    <w:p w:rsidR="002F75F6" w:rsidRPr="00FF5CF0" w:rsidRDefault="002F75F6" w:rsidP="00E64A78">
      <w:pPr>
        <w:jc w:val="center"/>
        <w:rPr>
          <w:b/>
          <w:sz w:val="28"/>
          <w:szCs w:val="28"/>
        </w:rPr>
      </w:pPr>
      <w:r w:rsidRPr="00FF5CF0">
        <w:rPr>
          <w:b/>
          <w:sz w:val="28"/>
          <w:szCs w:val="28"/>
        </w:rPr>
        <w:t>участниками размещения заказа</w:t>
      </w:r>
    </w:p>
    <w:p w:rsidR="002F75F6" w:rsidRDefault="002F75F6" w:rsidP="00E64A78">
      <w:pPr>
        <w:jc w:val="center"/>
        <w:rPr>
          <w:sz w:val="24"/>
          <w:szCs w:val="24"/>
        </w:rPr>
      </w:pPr>
    </w:p>
    <w:p w:rsidR="002F75F6" w:rsidRDefault="002F75F6" w:rsidP="00E64A78">
      <w:pPr>
        <w:jc w:val="center"/>
        <w:rPr>
          <w:b/>
          <w:sz w:val="28"/>
          <w:szCs w:val="28"/>
          <w:u w:val="single"/>
        </w:rPr>
      </w:pPr>
      <w:r w:rsidRPr="00D2087C">
        <w:rPr>
          <w:b/>
          <w:sz w:val="28"/>
          <w:szCs w:val="28"/>
          <w:u w:val="single"/>
        </w:rPr>
        <w:t>Ф</w:t>
      </w:r>
      <w:r>
        <w:rPr>
          <w:b/>
          <w:sz w:val="28"/>
          <w:szCs w:val="28"/>
          <w:u w:val="single"/>
        </w:rPr>
        <w:t>орма № 1</w:t>
      </w:r>
    </w:p>
    <w:p w:rsidR="002F75F6" w:rsidRDefault="002F75F6" w:rsidP="00E64A78">
      <w:pPr>
        <w:jc w:val="center"/>
        <w:rPr>
          <w:b/>
          <w:sz w:val="28"/>
          <w:szCs w:val="28"/>
          <w:u w:val="single"/>
        </w:rPr>
      </w:pPr>
    </w:p>
    <w:p w:rsidR="002F75F6" w:rsidRPr="00EA3509" w:rsidRDefault="002F75F6" w:rsidP="00E64A78">
      <w:pPr>
        <w:jc w:val="center"/>
        <w:rPr>
          <w:sz w:val="24"/>
          <w:szCs w:val="24"/>
        </w:rPr>
      </w:pPr>
      <w:r w:rsidRPr="00EA3509">
        <w:rPr>
          <w:sz w:val="24"/>
          <w:szCs w:val="24"/>
        </w:rPr>
        <w:t>(первая часть заявки на участие в открытом аукционе в</w:t>
      </w:r>
      <w:r>
        <w:rPr>
          <w:sz w:val="24"/>
          <w:szCs w:val="24"/>
        </w:rPr>
        <w:t xml:space="preserve"> электронной форме</w:t>
      </w:r>
      <w:r w:rsidRPr="00EA3509">
        <w:rPr>
          <w:sz w:val="24"/>
          <w:szCs w:val="24"/>
        </w:rPr>
        <w:t>)</w:t>
      </w:r>
    </w:p>
    <w:p w:rsidR="002F75F6" w:rsidRPr="00EA3509" w:rsidRDefault="002F75F6" w:rsidP="00E64A78">
      <w:pPr>
        <w:rPr>
          <w:sz w:val="24"/>
          <w:szCs w:val="24"/>
        </w:rPr>
      </w:pPr>
    </w:p>
    <w:p w:rsidR="002F75F6" w:rsidRPr="00EA3509" w:rsidRDefault="002F75F6" w:rsidP="00E64A78">
      <w:pPr>
        <w:jc w:val="center"/>
        <w:rPr>
          <w:b/>
          <w:bCs/>
          <w:spacing w:val="-9"/>
          <w:sz w:val="24"/>
          <w:szCs w:val="24"/>
        </w:rPr>
      </w:pPr>
      <w:r w:rsidRPr="00EA3509">
        <w:rPr>
          <w:b/>
          <w:bCs/>
          <w:spacing w:val="-9"/>
          <w:sz w:val="24"/>
          <w:szCs w:val="24"/>
        </w:rPr>
        <w:t xml:space="preserve">СОГЛАСИЕ УЧАСТНИКА РАЗМЕЩЕНИЯ ЗАКАЗА НА УЧАСТИЕ </w:t>
      </w:r>
    </w:p>
    <w:p w:rsidR="002F75F6" w:rsidRDefault="002F75F6" w:rsidP="00E64A78">
      <w:pPr>
        <w:jc w:val="center"/>
        <w:rPr>
          <w:b/>
          <w:bCs/>
          <w:spacing w:val="-9"/>
          <w:sz w:val="24"/>
          <w:szCs w:val="24"/>
        </w:rPr>
      </w:pPr>
      <w:r w:rsidRPr="00EA3509">
        <w:rPr>
          <w:b/>
          <w:bCs/>
          <w:spacing w:val="-9"/>
          <w:sz w:val="24"/>
          <w:szCs w:val="24"/>
        </w:rPr>
        <w:t>В ОТКРЫТОМ АУКЦИОНЕ В ЭЛЕКТРОННОЙ ФОРМЕ</w:t>
      </w:r>
    </w:p>
    <w:p w:rsidR="002F75F6" w:rsidRDefault="002F75F6" w:rsidP="007310A9">
      <w:pPr>
        <w:widowControl/>
        <w:autoSpaceDE/>
        <w:autoSpaceDN/>
        <w:adjustRightInd/>
        <w:jc w:val="both"/>
        <w:rPr>
          <w:sz w:val="24"/>
          <w:szCs w:val="24"/>
        </w:rPr>
      </w:pPr>
    </w:p>
    <w:p w:rsidR="002F75F6" w:rsidRPr="00702BB0" w:rsidRDefault="002F75F6" w:rsidP="00702BB0">
      <w:pPr>
        <w:widowControl/>
        <w:autoSpaceDE/>
        <w:autoSpaceDN/>
        <w:adjustRightInd/>
        <w:jc w:val="center"/>
        <w:rPr>
          <w:i/>
          <w:spacing w:val="-6"/>
          <w:sz w:val="24"/>
          <w:szCs w:val="24"/>
        </w:rPr>
      </w:pPr>
      <w:r w:rsidRPr="008A48DF">
        <w:rPr>
          <w:i/>
          <w:sz w:val="24"/>
          <w:szCs w:val="24"/>
        </w:rPr>
        <w:t xml:space="preserve">на право заключения муниципального </w:t>
      </w:r>
      <w:r w:rsidR="003C1B71" w:rsidRPr="008A48DF">
        <w:rPr>
          <w:i/>
          <w:sz w:val="24"/>
          <w:szCs w:val="24"/>
        </w:rPr>
        <w:t>контракта,</w:t>
      </w:r>
      <w:r w:rsidRPr="008A48DF">
        <w:rPr>
          <w:i/>
          <w:sz w:val="24"/>
          <w:szCs w:val="24"/>
        </w:rPr>
        <w:t xml:space="preserve"> на выполнение работ</w:t>
      </w:r>
      <w:r>
        <w:rPr>
          <w:sz w:val="24"/>
          <w:szCs w:val="24"/>
        </w:rPr>
        <w:t xml:space="preserve"> </w:t>
      </w:r>
      <w:r w:rsidR="008A48DF" w:rsidRPr="008A48DF">
        <w:rPr>
          <w:i/>
          <w:sz w:val="24"/>
          <w:szCs w:val="24"/>
        </w:rPr>
        <w:t xml:space="preserve">по </w:t>
      </w:r>
      <w:r w:rsidR="00702BB0" w:rsidRPr="00702BB0">
        <w:rPr>
          <w:i/>
          <w:sz w:val="24"/>
          <w:szCs w:val="24"/>
        </w:rPr>
        <w:t>ремонту дорог и тротуаров общего пользования местного значения</w:t>
      </w:r>
    </w:p>
    <w:p w:rsidR="002F75F6" w:rsidRPr="00EC640C" w:rsidRDefault="002F75F6" w:rsidP="00843A4A">
      <w:pPr>
        <w:pStyle w:val="ConsPlusNormal0"/>
        <w:ind w:firstLine="540"/>
        <w:jc w:val="both"/>
        <w:rPr>
          <w:rFonts w:ascii="Times New Roman" w:hAnsi="Times New Roman" w:cs="Times New Roman"/>
          <w:sz w:val="24"/>
          <w:szCs w:val="24"/>
        </w:rPr>
      </w:pPr>
      <w:r w:rsidRPr="00EC640C">
        <w:rPr>
          <w:rFonts w:ascii="Times New Roman" w:hAnsi="Times New Roman" w:cs="Times New Roman"/>
          <w:spacing w:val="-6"/>
          <w:sz w:val="24"/>
          <w:szCs w:val="24"/>
        </w:rPr>
        <w:t xml:space="preserve">1. </w:t>
      </w:r>
      <w:r w:rsidRPr="00EC640C">
        <w:rPr>
          <w:rFonts w:ascii="Times New Roman" w:hAnsi="Times New Roman" w:cs="Times New Roman"/>
          <w:sz w:val="24"/>
          <w:szCs w:val="24"/>
        </w:rPr>
        <w:t xml:space="preserve">Изучив документацию об открытом аукционе в электронной форме на право заключения вышеупомянутого контракта, а также применимые к данному аукциону законодательство </w:t>
      </w:r>
      <w:r>
        <w:rPr>
          <w:rFonts w:ascii="Times New Roman" w:hAnsi="Times New Roman" w:cs="Times New Roman"/>
          <w:sz w:val="24"/>
          <w:szCs w:val="24"/>
        </w:rPr>
        <w:t xml:space="preserve">РФ </w:t>
      </w:r>
      <w:r w:rsidRPr="00EC640C">
        <w:rPr>
          <w:rFonts w:ascii="Times New Roman" w:hAnsi="Times New Roman" w:cs="Times New Roman"/>
          <w:sz w:val="24"/>
          <w:szCs w:val="24"/>
        </w:rPr>
        <w:t>и нормативно-правовые акты сообщаем о согласии участвовать в открытом аукционе в электронной форме на условиях, установленных в указанных выше документах, и направляем первую часть настоящей заявки.</w:t>
      </w:r>
      <w:r>
        <w:rPr>
          <w:rFonts w:ascii="Times New Roman" w:hAnsi="Times New Roman" w:cs="Times New Roman"/>
          <w:sz w:val="24"/>
          <w:szCs w:val="24"/>
        </w:rPr>
        <w:t xml:space="preserve"> Предлагаемая нами цена контракта будет объявлена в ходе проведения аукциона.</w:t>
      </w:r>
    </w:p>
    <w:p w:rsidR="002F75F6" w:rsidRDefault="002F75F6" w:rsidP="00843A4A">
      <w:pPr>
        <w:widowControl/>
        <w:ind w:firstLine="540"/>
        <w:jc w:val="both"/>
        <w:rPr>
          <w:sz w:val="24"/>
          <w:szCs w:val="24"/>
        </w:rPr>
      </w:pPr>
      <w:r w:rsidRPr="00700633">
        <w:rPr>
          <w:sz w:val="24"/>
          <w:szCs w:val="24"/>
        </w:rPr>
        <w:t xml:space="preserve">2. Мы согласны </w:t>
      </w:r>
      <w:r>
        <w:rPr>
          <w:sz w:val="24"/>
          <w:szCs w:val="24"/>
        </w:rPr>
        <w:t>выполнить</w:t>
      </w:r>
      <w:r w:rsidRPr="00700633">
        <w:rPr>
          <w:sz w:val="24"/>
          <w:szCs w:val="24"/>
        </w:rPr>
        <w:t xml:space="preserve"> предусмотренные открытым аукционом в электронной форме </w:t>
      </w:r>
      <w:r>
        <w:rPr>
          <w:sz w:val="24"/>
          <w:szCs w:val="24"/>
        </w:rPr>
        <w:t>работы</w:t>
      </w:r>
      <w:r w:rsidRPr="00700633">
        <w:rPr>
          <w:sz w:val="24"/>
          <w:szCs w:val="24"/>
        </w:rPr>
        <w:t xml:space="preserve"> в соответствии с требованиями документации об открытом аукционе в электронной форме, на условиях, предусмотренных документацией об открытом аукционе</w:t>
      </w:r>
      <w:r>
        <w:rPr>
          <w:sz w:val="24"/>
          <w:szCs w:val="24"/>
        </w:rPr>
        <w:t xml:space="preserve"> в электронной форме и </w:t>
      </w:r>
      <w:r w:rsidRPr="00F008F4">
        <w:rPr>
          <w:sz w:val="24"/>
          <w:szCs w:val="24"/>
        </w:rPr>
        <w:t>в п</w:t>
      </w:r>
      <w:r>
        <w:rPr>
          <w:sz w:val="24"/>
          <w:szCs w:val="24"/>
        </w:rPr>
        <w:t>роекте контракта</w:t>
      </w:r>
      <w:r w:rsidR="008A48DF">
        <w:rPr>
          <w:sz w:val="24"/>
          <w:szCs w:val="24"/>
        </w:rPr>
        <w:t>, по предложенной нами минимальной цене контракта с использованием материалов, представленных в нижеприведенной таблице.</w:t>
      </w:r>
    </w:p>
    <w:p w:rsidR="008A48DF" w:rsidRDefault="008A48DF" w:rsidP="008A48DF">
      <w:pPr>
        <w:widowControl/>
        <w:ind w:firstLine="540"/>
        <w:jc w:val="both"/>
        <w:rPr>
          <w:sz w:val="24"/>
          <w:szCs w:val="24"/>
        </w:rPr>
      </w:pPr>
      <w:r>
        <w:rPr>
          <w:sz w:val="24"/>
          <w:szCs w:val="24"/>
        </w:rPr>
        <w:t>3.</w:t>
      </w:r>
      <w:r w:rsidRPr="00030DF2">
        <w:rPr>
          <w:sz w:val="24"/>
          <w:szCs w:val="24"/>
        </w:rPr>
        <w:t xml:space="preserve"> </w:t>
      </w:r>
      <w:r w:rsidRPr="009466E5">
        <w:rPr>
          <w:sz w:val="24"/>
          <w:szCs w:val="24"/>
        </w:rPr>
        <w:t>Конкретные показатели, соответствующие значениям, установленным документацией об открытом аукционе в электронной форме, и товарный знак (его словесное обозначение) (при его наличии) предлагаемого для использования товара в соответствии с требованиями п.1</w:t>
      </w:r>
      <w:r w:rsidR="007C4D49">
        <w:rPr>
          <w:sz w:val="24"/>
          <w:szCs w:val="24"/>
        </w:rPr>
        <w:t>8</w:t>
      </w:r>
      <w:r w:rsidRPr="009466E5">
        <w:rPr>
          <w:sz w:val="24"/>
          <w:szCs w:val="24"/>
        </w:rPr>
        <w:t xml:space="preserve"> раздела 1.3 «Информационная карта открытого аукциона в электронной форме» </w:t>
      </w:r>
      <w:r w:rsidR="00ED2895">
        <w:rPr>
          <w:sz w:val="24"/>
          <w:szCs w:val="24"/>
        </w:rPr>
        <w:t xml:space="preserve"> и части </w:t>
      </w:r>
      <w:r w:rsidR="00ED2895">
        <w:rPr>
          <w:sz w:val="24"/>
          <w:szCs w:val="24"/>
          <w:lang w:val="en-US"/>
        </w:rPr>
        <w:t>III</w:t>
      </w:r>
      <w:r w:rsidR="00ED2895" w:rsidRPr="00ED2895">
        <w:rPr>
          <w:sz w:val="24"/>
          <w:szCs w:val="24"/>
        </w:rPr>
        <w:t xml:space="preserve"> </w:t>
      </w:r>
      <w:r w:rsidR="00ED2895">
        <w:rPr>
          <w:sz w:val="24"/>
          <w:szCs w:val="24"/>
        </w:rPr>
        <w:t xml:space="preserve">«техническая часть» </w:t>
      </w:r>
      <w:r w:rsidRPr="009466E5">
        <w:rPr>
          <w:sz w:val="24"/>
          <w:szCs w:val="24"/>
        </w:rPr>
        <w:t>документации об открытом аукционе в электронной форме</w:t>
      </w:r>
      <w:r w:rsidR="00ED2895">
        <w:rPr>
          <w:sz w:val="24"/>
          <w:szCs w:val="24"/>
        </w:rPr>
        <w:t>:</w:t>
      </w:r>
    </w:p>
    <w:p w:rsidR="008A48DF" w:rsidRDefault="008A48DF" w:rsidP="008A48DF">
      <w:pPr>
        <w:ind w:firstLine="720"/>
        <w:jc w:val="both"/>
        <w:rPr>
          <w:bCs/>
          <w:iCs/>
          <w:spacing w:val="-6"/>
          <w:sz w:val="24"/>
          <w:szCs w:val="24"/>
        </w:rPr>
      </w:pPr>
    </w:p>
    <w:tbl>
      <w:tblPr>
        <w:tblW w:w="95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72"/>
        <w:gridCol w:w="3004"/>
        <w:gridCol w:w="5882"/>
      </w:tblGrid>
      <w:tr w:rsidR="008A48DF" w:rsidTr="008A48DF">
        <w:trPr>
          <w:trHeight w:val="58"/>
        </w:trPr>
        <w:tc>
          <w:tcPr>
            <w:tcW w:w="672" w:type="dxa"/>
          </w:tcPr>
          <w:p w:rsidR="008A48DF" w:rsidRPr="008A48DF" w:rsidRDefault="008A48DF" w:rsidP="00E84231">
            <w:pPr>
              <w:jc w:val="center"/>
            </w:pPr>
            <w:r w:rsidRPr="008A48DF">
              <w:t>№</w:t>
            </w:r>
          </w:p>
          <w:p w:rsidR="008A48DF" w:rsidRPr="008A48DF" w:rsidRDefault="008A48DF" w:rsidP="00E84231">
            <w:pPr>
              <w:jc w:val="center"/>
            </w:pPr>
            <w:r w:rsidRPr="008A48DF">
              <w:t>п/п</w:t>
            </w:r>
          </w:p>
        </w:tc>
        <w:tc>
          <w:tcPr>
            <w:tcW w:w="3004" w:type="dxa"/>
          </w:tcPr>
          <w:p w:rsidR="008A48DF" w:rsidRPr="008A48DF" w:rsidRDefault="008A48DF" w:rsidP="00EF152D">
            <w:pPr>
              <w:jc w:val="center"/>
            </w:pPr>
            <w:r w:rsidRPr="008A48DF">
              <w:t>Наименование товара, товарный знак</w:t>
            </w:r>
            <w:r w:rsidR="00EF152D">
              <w:t xml:space="preserve"> товара</w:t>
            </w:r>
            <w:r w:rsidRPr="008A48DF">
              <w:t xml:space="preserve"> (его словесное обозначение) (при его наличии), </w:t>
            </w:r>
            <w:r w:rsidR="00EF152D">
              <w:t>планируемого для использования</w:t>
            </w:r>
            <w:r w:rsidRPr="008A48DF">
              <w:t xml:space="preserve"> при выполнении работ</w:t>
            </w:r>
          </w:p>
        </w:tc>
        <w:tc>
          <w:tcPr>
            <w:tcW w:w="5882" w:type="dxa"/>
            <w:vAlign w:val="center"/>
          </w:tcPr>
          <w:p w:rsidR="008A48DF" w:rsidRPr="008A48DF" w:rsidRDefault="008A48DF" w:rsidP="00E84231">
            <w:pPr>
              <w:jc w:val="center"/>
            </w:pPr>
            <w:r w:rsidRPr="008A48DF">
              <w:t>Показатели товара</w:t>
            </w:r>
          </w:p>
        </w:tc>
      </w:tr>
      <w:tr w:rsidR="008A48DF" w:rsidTr="008A48DF">
        <w:trPr>
          <w:trHeight w:val="58"/>
        </w:trPr>
        <w:tc>
          <w:tcPr>
            <w:tcW w:w="672" w:type="dxa"/>
          </w:tcPr>
          <w:p w:rsidR="008A48DF" w:rsidRPr="008A48DF" w:rsidRDefault="008A48DF" w:rsidP="00E84231">
            <w:pPr>
              <w:jc w:val="center"/>
            </w:pPr>
            <w:r w:rsidRPr="008A48DF">
              <w:t>1</w:t>
            </w:r>
          </w:p>
        </w:tc>
        <w:tc>
          <w:tcPr>
            <w:tcW w:w="3004" w:type="dxa"/>
          </w:tcPr>
          <w:p w:rsidR="008A48DF" w:rsidRPr="008A48DF" w:rsidRDefault="008A48DF" w:rsidP="00E84231">
            <w:pPr>
              <w:jc w:val="center"/>
            </w:pPr>
            <w:r>
              <w:t>….</w:t>
            </w:r>
          </w:p>
        </w:tc>
        <w:tc>
          <w:tcPr>
            <w:tcW w:w="5882" w:type="dxa"/>
            <w:vAlign w:val="center"/>
          </w:tcPr>
          <w:p w:rsidR="008A48DF" w:rsidRPr="008A48DF" w:rsidRDefault="008A48DF" w:rsidP="00E84231">
            <w:pPr>
              <w:jc w:val="center"/>
            </w:pPr>
          </w:p>
        </w:tc>
      </w:tr>
    </w:tbl>
    <w:p w:rsidR="008A48DF" w:rsidRDefault="008A48DF" w:rsidP="00843A4A">
      <w:pPr>
        <w:widowControl/>
        <w:ind w:firstLine="540"/>
        <w:jc w:val="both"/>
        <w:rPr>
          <w:sz w:val="24"/>
          <w:szCs w:val="24"/>
        </w:rPr>
      </w:pPr>
    </w:p>
    <w:p w:rsidR="002F75F6" w:rsidRDefault="002F75F6" w:rsidP="00E64A78">
      <w:pPr>
        <w:widowControl/>
        <w:jc w:val="both"/>
        <w:rPr>
          <w:sz w:val="24"/>
          <w:szCs w:val="24"/>
        </w:rPr>
      </w:pPr>
    </w:p>
    <w:p w:rsidR="002F75F6" w:rsidRDefault="002F75F6" w:rsidP="00E64A78">
      <w:pPr>
        <w:widowControl/>
        <w:jc w:val="both"/>
        <w:rPr>
          <w:sz w:val="24"/>
          <w:szCs w:val="24"/>
        </w:rPr>
      </w:pPr>
    </w:p>
    <w:p w:rsidR="002F75F6" w:rsidRDefault="002F75F6" w:rsidP="00E64A78">
      <w:pPr>
        <w:widowControl/>
        <w:jc w:val="both"/>
        <w:rPr>
          <w:b/>
          <w:bCs/>
          <w:sz w:val="24"/>
          <w:szCs w:val="24"/>
        </w:rPr>
      </w:pPr>
      <w:r>
        <w:rPr>
          <w:b/>
          <w:sz w:val="24"/>
          <w:szCs w:val="24"/>
        </w:rPr>
        <w:t>Примечание: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2F75F6" w:rsidRPr="000051EE" w:rsidRDefault="002F75F6" w:rsidP="00E64A78">
      <w:pPr>
        <w:pStyle w:val="9"/>
        <w:numPr>
          <w:ilvl w:val="0"/>
          <w:numId w:val="0"/>
        </w:numPr>
        <w:tabs>
          <w:tab w:val="left" w:pos="708"/>
        </w:tabs>
        <w:spacing w:before="0" w:after="0"/>
        <w:jc w:val="center"/>
        <w:rPr>
          <w:rFonts w:ascii="Times New Roman" w:hAnsi="Times New Roman"/>
          <w:i w:val="0"/>
          <w:sz w:val="28"/>
          <w:szCs w:val="28"/>
          <w:u w:val="single"/>
        </w:rPr>
        <w:sectPr w:rsidR="002F75F6" w:rsidRPr="000051EE" w:rsidSect="0055061B">
          <w:footerReference w:type="even" r:id="rId12"/>
          <w:footerReference w:type="default" r:id="rId13"/>
          <w:pgSz w:w="11906" w:h="16838"/>
          <w:pgMar w:top="851" w:right="720" w:bottom="851" w:left="1701" w:header="709" w:footer="709" w:gutter="0"/>
          <w:pgNumType w:start="1"/>
          <w:cols w:space="720"/>
          <w:titlePg/>
        </w:sectPr>
      </w:pPr>
    </w:p>
    <w:p w:rsidR="002F75F6" w:rsidRDefault="002F75F6" w:rsidP="00E64A78">
      <w:pPr>
        <w:pStyle w:val="9"/>
        <w:numPr>
          <w:ilvl w:val="0"/>
          <w:numId w:val="0"/>
        </w:numPr>
        <w:spacing w:before="0" w:after="0"/>
        <w:jc w:val="center"/>
        <w:rPr>
          <w:rFonts w:ascii="Times New Roman" w:hAnsi="Times New Roman"/>
          <w:i w:val="0"/>
          <w:sz w:val="28"/>
          <w:szCs w:val="28"/>
          <w:u w:val="single"/>
        </w:rPr>
      </w:pPr>
      <w:r w:rsidRPr="00684F50">
        <w:rPr>
          <w:rFonts w:ascii="Times New Roman" w:hAnsi="Times New Roman"/>
          <w:i w:val="0"/>
          <w:sz w:val="28"/>
          <w:szCs w:val="28"/>
          <w:u w:val="single"/>
        </w:rPr>
        <w:lastRenderedPageBreak/>
        <w:t>Форма № 2</w:t>
      </w:r>
    </w:p>
    <w:p w:rsidR="002F75F6" w:rsidRDefault="002F75F6" w:rsidP="00E64A78">
      <w:pPr>
        <w:jc w:val="center"/>
      </w:pPr>
    </w:p>
    <w:p w:rsidR="002F75F6" w:rsidRDefault="002F75F6" w:rsidP="00E64A78">
      <w:pPr>
        <w:jc w:val="center"/>
        <w:rPr>
          <w:sz w:val="24"/>
          <w:szCs w:val="24"/>
        </w:rPr>
      </w:pPr>
      <w:r w:rsidRPr="00CE1156">
        <w:rPr>
          <w:sz w:val="24"/>
          <w:szCs w:val="24"/>
        </w:rPr>
        <w:t xml:space="preserve">(вторая часть заявки на участие в открытом аукционе в электронной </w:t>
      </w:r>
      <w:r>
        <w:rPr>
          <w:sz w:val="24"/>
          <w:szCs w:val="24"/>
        </w:rPr>
        <w:t>форме</w:t>
      </w:r>
      <w:r w:rsidRPr="00EA3509">
        <w:rPr>
          <w:sz w:val="24"/>
          <w:szCs w:val="24"/>
        </w:rPr>
        <w:t>)</w:t>
      </w:r>
    </w:p>
    <w:p w:rsidR="002F75F6" w:rsidRPr="00CE1156" w:rsidRDefault="002F75F6" w:rsidP="00E64A78">
      <w:pPr>
        <w:jc w:val="center"/>
        <w:rPr>
          <w:sz w:val="24"/>
          <w:szCs w:val="24"/>
        </w:rPr>
      </w:pPr>
    </w:p>
    <w:p w:rsidR="002F75F6" w:rsidRDefault="002F75F6" w:rsidP="00A840BE">
      <w:pPr>
        <w:pStyle w:val="9"/>
        <w:numPr>
          <w:ilvl w:val="0"/>
          <w:numId w:val="0"/>
        </w:numPr>
        <w:spacing w:before="0" w:after="0"/>
        <w:jc w:val="center"/>
        <w:rPr>
          <w:rFonts w:ascii="Times New Roman" w:hAnsi="Times New Roman"/>
          <w:i w:val="0"/>
          <w:sz w:val="24"/>
          <w:szCs w:val="24"/>
        </w:rPr>
      </w:pPr>
      <w:r>
        <w:rPr>
          <w:rFonts w:ascii="Times New Roman" w:hAnsi="Times New Roman"/>
          <w:i w:val="0"/>
          <w:sz w:val="24"/>
          <w:szCs w:val="24"/>
        </w:rPr>
        <w:t>АНКЕТА УЧАСТНИКА РАЗМЕЩЕНИЯ ЗАКАЗА</w:t>
      </w:r>
    </w:p>
    <w:p w:rsidR="002F75F6" w:rsidRPr="00A840BE" w:rsidRDefault="002F75F6" w:rsidP="00A840BE"/>
    <w:p w:rsidR="002F75F6" w:rsidRPr="00702BB0" w:rsidRDefault="002F75F6" w:rsidP="00702BB0">
      <w:pPr>
        <w:widowControl/>
        <w:autoSpaceDE/>
        <w:autoSpaceDN/>
        <w:adjustRightInd/>
        <w:jc w:val="center"/>
        <w:rPr>
          <w:i/>
          <w:sz w:val="24"/>
          <w:szCs w:val="24"/>
        </w:rPr>
      </w:pPr>
      <w:r w:rsidRPr="008A48DF">
        <w:rPr>
          <w:i/>
          <w:sz w:val="24"/>
          <w:szCs w:val="24"/>
        </w:rPr>
        <w:t xml:space="preserve">на право заключения муниципального </w:t>
      </w:r>
      <w:r w:rsidR="003C1B71" w:rsidRPr="008A48DF">
        <w:rPr>
          <w:i/>
          <w:sz w:val="24"/>
          <w:szCs w:val="24"/>
        </w:rPr>
        <w:t>контракта,</w:t>
      </w:r>
      <w:r w:rsidRPr="008A48DF">
        <w:rPr>
          <w:i/>
          <w:sz w:val="24"/>
          <w:szCs w:val="24"/>
        </w:rPr>
        <w:t xml:space="preserve"> на выполнение работ по</w:t>
      </w:r>
      <w:r>
        <w:rPr>
          <w:sz w:val="24"/>
          <w:szCs w:val="24"/>
        </w:rPr>
        <w:t xml:space="preserve"> </w:t>
      </w:r>
      <w:r w:rsidR="00702BB0" w:rsidRPr="00702BB0">
        <w:rPr>
          <w:i/>
          <w:sz w:val="24"/>
          <w:szCs w:val="24"/>
        </w:rPr>
        <w:t>ремонту дорог и тротуаров общего пользования местного значения</w:t>
      </w:r>
    </w:p>
    <w:p w:rsidR="002F75F6" w:rsidRPr="007F321F" w:rsidRDefault="002F75F6" w:rsidP="007F321F">
      <w:pPr>
        <w:pStyle w:val="9"/>
        <w:numPr>
          <w:ilvl w:val="0"/>
          <w:numId w:val="0"/>
        </w:numPr>
        <w:spacing w:before="0" w:after="0"/>
        <w:jc w:val="center"/>
        <w:rPr>
          <w:rFonts w:ascii="Times New Roman" w:hAnsi="Times New Roman"/>
          <w:i w:val="0"/>
          <w:sz w:val="24"/>
          <w:szCs w:val="24"/>
        </w:rPr>
      </w:pPr>
      <w:r>
        <w:rPr>
          <w:rFonts w:ascii="Times New Roman" w:hAnsi="Times New Roman"/>
          <w:i w:val="0"/>
          <w:sz w:val="24"/>
          <w:szCs w:val="24"/>
        </w:rPr>
        <w:t xml:space="preserve"> (для юридического лица)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
        <w:gridCol w:w="5704"/>
        <w:gridCol w:w="3528"/>
      </w:tblGrid>
      <w:tr w:rsidR="002F75F6" w:rsidTr="0055061B">
        <w:trPr>
          <w:jc w:val="center"/>
        </w:trPr>
        <w:tc>
          <w:tcPr>
            <w:tcW w:w="177" w:type="pct"/>
            <w:tcBorders>
              <w:right w:val="nil"/>
            </w:tcBorders>
          </w:tcPr>
          <w:p w:rsidR="002F75F6" w:rsidRDefault="002F75F6" w:rsidP="0055061B">
            <w:pPr>
              <w:widowControl/>
              <w:autoSpaceDE/>
              <w:autoSpaceDN/>
              <w:adjustRightInd/>
              <w:ind w:right="-244"/>
              <w:rPr>
                <w:sz w:val="24"/>
                <w:szCs w:val="24"/>
              </w:rPr>
            </w:pPr>
            <w:r>
              <w:rPr>
                <w:sz w:val="24"/>
                <w:szCs w:val="24"/>
              </w:rPr>
              <w:t>1.</w:t>
            </w:r>
          </w:p>
        </w:tc>
        <w:tc>
          <w:tcPr>
            <w:tcW w:w="2980" w:type="pct"/>
            <w:tcBorders>
              <w:left w:val="nil"/>
            </w:tcBorders>
          </w:tcPr>
          <w:p w:rsidR="002F75F6" w:rsidRDefault="002F75F6" w:rsidP="0055061B">
            <w:pPr>
              <w:widowControl/>
              <w:autoSpaceDE/>
              <w:autoSpaceDN/>
              <w:adjustRightInd/>
              <w:jc w:val="both"/>
              <w:rPr>
                <w:sz w:val="24"/>
                <w:szCs w:val="24"/>
              </w:rPr>
            </w:pPr>
            <w:r>
              <w:rPr>
                <w:sz w:val="24"/>
                <w:szCs w:val="24"/>
              </w:rPr>
              <w:t>Фирменное наименование (наименование) участника размещения заказа и сведения об организационно-правовой форме:</w:t>
            </w:r>
          </w:p>
          <w:p w:rsidR="002F75F6" w:rsidRDefault="002F75F6" w:rsidP="0055061B">
            <w:pPr>
              <w:jc w:val="both"/>
              <w:rPr>
                <w:i/>
                <w:sz w:val="24"/>
                <w:szCs w:val="24"/>
              </w:rPr>
            </w:pPr>
            <w:r>
              <w:rPr>
                <w:i/>
                <w:sz w:val="24"/>
                <w:szCs w:val="24"/>
              </w:rPr>
              <w:t>(на основании Учредительных документов установленной формы, свидетельства о государственной регистрации, свидетельства о внесении записи в единый государственный реестр юридических лиц)</w:t>
            </w:r>
          </w:p>
        </w:tc>
        <w:tc>
          <w:tcPr>
            <w:tcW w:w="1843" w:type="pct"/>
          </w:tcPr>
          <w:p w:rsidR="002F75F6" w:rsidRDefault="002F75F6" w:rsidP="0055061B">
            <w:pPr>
              <w:rPr>
                <w:sz w:val="24"/>
                <w:szCs w:val="24"/>
              </w:rPr>
            </w:pPr>
          </w:p>
        </w:tc>
      </w:tr>
      <w:tr w:rsidR="002F75F6" w:rsidTr="0055061B">
        <w:trPr>
          <w:cantSplit/>
          <w:trHeight w:val="496"/>
          <w:jc w:val="center"/>
        </w:trPr>
        <w:tc>
          <w:tcPr>
            <w:tcW w:w="177" w:type="pct"/>
            <w:tcBorders>
              <w:right w:val="nil"/>
            </w:tcBorders>
          </w:tcPr>
          <w:p w:rsidR="002F75F6" w:rsidRDefault="002F75F6" w:rsidP="0055061B">
            <w:pPr>
              <w:widowControl/>
              <w:autoSpaceDE/>
              <w:autoSpaceDN/>
              <w:adjustRightInd/>
              <w:ind w:right="-244"/>
              <w:rPr>
                <w:sz w:val="24"/>
                <w:szCs w:val="24"/>
              </w:rPr>
            </w:pPr>
            <w:r>
              <w:rPr>
                <w:sz w:val="24"/>
                <w:szCs w:val="24"/>
              </w:rPr>
              <w:t>2.</w:t>
            </w:r>
          </w:p>
        </w:tc>
        <w:tc>
          <w:tcPr>
            <w:tcW w:w="2980" w:type="pct"/>
            <w:tcBorders>
              <w:left w:val="nil"/>
            </w:tcBorders>
          </w:tcPr>
          <w:p w:rsidR="002F75F6" w:rsidRDefault="002F75F6" w:rsidP="0055061B">
            <w:pPr>
              <w:widowControl/>
              <w:autoSpaceDE/>
              <w:autoSpaceDN/>
              <w:adjustRightInd/>
              <w:jc w:val="both"/>
              <w:rPr>
                <w:sz w:val="24"/>
                <w:szCs w:val="24"/>
              </w:rPr>
            </w:pPr>
            <w:r>
              <w:rPr>
                <w:sz w:val="24"/>
                <w:szCs w:val="24"/>
              </w:rPr>
              <w:t>Сведения о месте нахождения участника размещения заказа</w:t>
            </w:r>
          </w:p>
        </w:tc>
        <w:tc>
          <w:tcPr>
            <w:tcW w:w="1843" w:type="pct"/>
          </w:tcPr>
          <w:p w:rsidR="002F75F6" w:rsidRDefault="002F75F6" w:rsidP="0055061B">
            <w:pPr>
              <w:rPr>
                <w:sz w:val="24"/>
                <w:szCs w:val="24"/>
              </w:rPr>
            </w:pPr>
            <w:r>
              <w:rPr>
                <w:sz w:val="24"/>
                <w:szCs w:val="24"/>
              </w:rPr>
              <w:t xml:space="preserve">Юридический адрес: </w:t>
            </w:r>
          </w:p>
        </w:tc>
      </w:tr>
      <w:tr w:rsidR="002F75F6" w:rsidTr="0055061B">
        <w:trPr>
          <w:cantSplit/>
          <w:trHeight w:val="476"/>
          <w:jc w:val="center"/>
        </w:trPr>
        <w:tc>
          <w:tcPr>
            <w:tcW w:w="177" w:type="pct"/>
            <w:tcBorders>
              <w:right w:val="nil"/>
            </w:tcBorders>
          </w:tcPr>
          <w:p w:rsidR="002F75F6" w:rsidRDefault="002F75F6" w:rsidP="0055061B">
            <w:pPr>
              <w:widowControl/>
              <w:autoSpaceDE/>
              <w:autoSpaceDN/>
              <w:adjustRightInd/>
              <w:ind w:right="-64"/>
              <w:rPr>
                <w:sz w:val="24"/>
                <w:szCs w:val="24"/>
              </w:rPr>
            </w:pPr>
            <w:r>
              <w:rPr>
                <w:sz w:val="24"/>
                <w:szCs w:val="24"/>
              </w:rPr>
              <w:t>3.</w:t>
            </w:r>
          </w:p>
        </w:tc>
        <w:tc>
          <w:tcPr>
            <w:tcW w:w="2980" w:type="pct"/>
            <w:tcBorders>
              <w:left w:val="nil"/>
            </w:tcBorders>
          </w:tcPr>
          <w:p w:rsidR="002F75F6" w:rsidRDefault="002F75F6" w:rsidP="0055061B">
            <w:pPr>
              <w:widowControl/>
              <w:autoSpaceDE/>
              <w:autoSpaceDN/>
              <w:adjustRightInd/>
              <w:jc w:val="both"/>
              <w:rPr>
                <w:sz w:val="24"/>
                <w:szCs w:val="24"/>
              </w:rPr>
            </w:pPr>
            <w:r>
              <w:rPr>
                <w:sz w:val="24"/>
                <w:szCs w:val="24"/>
              </w:rPr>
              <w:t>Почтовый адрес участника размещения заказа</w:t>
            </w:r>
          </w:p>
        </w:tc>
        <w:tc>
          <w:tcPr>
            <w:tcW w:w="1843" w:type="pct"/>
          </w:tcPr>
          <w:p w:rsidR="002F75F6" w:rsidRDefault="002F75F6" w:rsidP="0055061B">
            <w:pPr>
              <w:rPr>
                <w:sz w:val="24"/>
                <w:szCs w:val="24"/>
              </w:rPr>
            </w:pPr>
            <w:r>
              <w:rPr>
                <w:sz w:val="24"/>
                <w:szCs w:val="24"/>
              </w:rPr>
              <w:t>Адрес:</w:t>
            </w:r>
          </w:p>
        </w:tc>
      </w:tr>
      <w:tr w:rsidR="002F75F6" w:rsidTr="0055061B">
        <w:trPr>
          <w:cantSplit/>
          <w:trHeight w:val="539"/>
          <w:jc w:val="center"/>
        </w:trPr>
        <w:tc>
          <w:tcPr>
            <w:tcW w:w="177" w:type="pct"/>
            <w:tcBorders>
              <w:right w:val="nil"/>
            </w:tcBorders>
          </w:tcPr>
          <w:p w:rsidR="002F75F6" w:rsidRDefault="002F75F6" w:rsidP="0055061B">
            <w:pPr>
              <w:widowControl/>
              <w:autoSpaceDE/>
              <w:autoSpaceDN/>
              <w:adjustRightInd/>
              <w:ind w:right="-244"/>
              <w:rPr>
                <w:sz w:val="24"/>
                <w:szCs w:val="24"/>
              </w:rPr>
            </w:pPr>
            <w:r>
              <w:rPr>
                <w:sz w:val="24"/>
                <w:szCs w:val="24"/>
              </w:rPr>
              <w:t>4.</w:t>
            </w:r>
          </w:p>
        </w:tc>
        <w:tc>
          <w:tcPr>
            <w:tcW w:w="2980" w:type="pct"/>
            <w:tcBorders>
              <w:left w:val="nil"/>
            </w:tcBorders>
          </w:tcPr>
          <w:p w:rsidR="002F75F6" w:rsidRDefault="002F75F6" w:rsidP="0055061B">
            <w:pPr>
              <w:widowControl/>
              <w:autoSpaceDE/>
              <w:autoSpaceDN/>
              <w:adjustRightInd/>
              <w:jc w:val="both"/>
              <w:rPr>
                <w:sz w:val="24"/>
                <w:szCs w:val="24"/>
              </w:rPr>
            </w:pPr>
            <w:r>
              <w:rPr>
                <w:sz w:val="24"/>
                <w:szCs w:val="24"/>
              </w:rPr>
              <w:t>Номер контактного телефона (факса)</w:t>
            </w:r>
          </w:p>
        </w:tc>
        <w:tc>
          <w:tcPr>
            <w:tcW w:w="1843" w:type="pct"/>
          </w:tcPr>
          <w:p w:rsidR="002F75F6" w:rsidRDefault="002F75F6" w:rsidP="0055061B">
            <w:pPr>
              <w:rPr>
                <w:sz w:val="24"/>
                <w:szCs w:val="24"/>
              </w:rPr>
            </w:pPr>
          </w:p>
        </w:tc>
      </w:tr>
      <w:tr w:rsidR="002F75F6" w:rsidTr="0055061B">
        <w:trPr>
          <w:trHeight w:val="519"/>
          <w:jc w:val="center"/>
        </w:trPr>
        <w:tc>
          <w:tcPr>
            <w:tcW w:w="177" w:type="pct"/>
            <w:tcBorders>
              <w:right w:val="nil"/>
            </w:tcBorders>
          </w:tcPr>
          <w:p w:rsidR="002F75F6" w:rsidRDefault="002F75F6" w:rsidP="0055061B">
            <w:pPr>
              <w:widowControl/>
              <w:autoSpaceDE/>
              <w:autoSpaceDN/>
              <w:adjustRightInd/>
              <w:ind w:right="-244"/>
              <w:rPr>
                <w:rStyle w:val="af1"/>
                <w:sz w:val="24"/>
                <w:szCs w:val="24"/>
              </w:rPr>
            </w:pPr>
            <w:r>
              <w:rPr>
                <w:rStyle w:val="af1"/>
                <w:sz w:val="24"/>
                <w:szCs w:val="24"/>
              </w:rPr>
              <w:t>5.</w:t>
            </w:r>
          </w:p>
        </w:tc>
        <w:tc>
          <w:tcPr>
            <w:tcW w:w="2980" w:type="pct"/>
            <w:tcBorders>
              <w:left w:val="nil"/>
            </w:tcBorders>
          </w:tcPr>
          <w:p w:rsidR="002F75F6" w:rsidRDefault="002F75F6" w:rsidP="0055061B">
            <w:pPr>
              <w:widowControl/>
              <w:autoSpaceDE/>
              <w:autoSpaceDN/>
              <w:adjustRightInd/>
              <w:jc w:val="both"/>
              <w:rPr>
                <w:sz w:val="24"/>
                <w:szCs w:val="24"/>
              </w:rPr>
            </w:pPr>
            <w:r>
              <w:rPr>
                <w:rStyle w:val="af1"/>
                <w:sz w:val="24"/>
                <w:szCs w:val="24"/>
              </w:rPr>
              <w:t>ИНН участника размещения заказа</w:t>
            </w:r>
          </w:p>
        </w:tc>
        <w:tc>
          <w:tcPr>
            <w:tcW w:w="1843" w:type="pct"/>
          </w:tcPr>
          <w:p w:rsidR="002F75F6" w:rsidRDefault="002F75F6" w:rsidP="0055061B">
            <w:pPr>
              <w:rPr>
                <w:sz w:val="24"/>
                <w:szCs w:val="24"/>
              </w:rPr>
            </w:pPr>
          </w:p>
        </w:tc>
      </w:tr>
    </w:tbl>
    <w:p w:rsidR="002F75F6" w:rsidRDefault="002F75F6" w:rsidP="00E64A78"/>
    <w:p w:rsidR="002F75F6" w:rsidRPr="00CA3DE3" w:rsidRDefault="002F75F6" w:rsidP="00E64A78">
      <w:pPr>
        <w:rPr>
          <w:b/>
          <w:sz w:val="24"/>
          <w:szCs w:val="24"/>
        </w:rPr>
      </w:pPr>
      <w:r>
        <w:rPr>
          <w:sz w:val="24"/>
          <w:szCs w:val="24"/>
        </w:rPr>
        <w:t xml:space="preserve">Заверяю правильность </w:t>
      </w:r>
      <w:r w:rsidRPr="00A43616">
        <w:rPr>
          <w:sz w:val="24"/>
          <w:szCs w:val="24"/>
        </w:rPr>
        <w:t>всех данных, указанных в анкете</w:t>
      </w:r>
    </w:p>
    <w:p w:rsidR="002F75F6" w:rsidRPr="00CA3DE3" w:rsidRDefault="002F75F6" w:rsidP="00E64A78">
      <w:pPr>
        <w:pStyle w:val="9"/>
        <w:numPr>
          <w:ilvl w:val="0"/>
          <w:numId w:val="0"/>
        </w:numPr>
        <w:spacing w:before="0" w:after="0"/>
        <w:jc w:val="center"/>
        <w:rPr>
          <w:rFonts w:ascii="Times New Roman" w:hAnsi="Times New Roman"/>
          <w:i w:val="0"/>
          <w:sz w:val="24"/>
          <w:szCs w:val="24"/>
        </w:rPr>
      </w:pPr>
    </w:p>
    <w:p w:rsidR="002F75F6" w:rsidRPr="007F321F" w:rsidRDefault="002F75F6" w:rsidP="007F321F">
      <w:pPr>
        <w:pStyle w:val="9"/>
        <w:numPr>
          <w:ilvl w:val="0"/>
          <w:numId w:val="0"/>
        </w:numPr>
        <w:spacing w:before="0" w:after="0"/>
        <w:jc w:val="center"/>
        <w:rPr>
          <w:rFonts w:ascii="Times New Roman" w:hAnsi="Times New Roman"/>
          <w:i w:val="0"/>
          <w:sz w:val="24"/>
          <w:szCs w:val="24"/>
        </w:rPr>
      </w:pPr>
      <w:r w:rsidRPr="00A43616">
        <w:rPr>
          <w:rFonts w:ascii="Times New Roman" w:hAnsi="Times New Roman"/>
          <w:i w:val="0"/>
          <w:sz w:val="24"/>
          <w:szCs w:val="24"/>
        </w:rPr>
        <w:t xml:space="preserve"> (для физического лица)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
        <w:gridCol w:w="5742"/>
        <w:gridCol w:w="3432"/>
      </w:tblGrid>
      <w:tr w:rsidR="002F75F6" w:rsidRPr="00A43616" w:rsidTr="0055061B">
        <w:trPr>
          <w:trHeight w:val="823"/>
          <w:jc w:val="center"/>
        </w:trPr>
        <w:tc>
          <w:tcPr>
            <w:tcW w:w="175" w:type="pct"/>
            <w:tcBorders>
              <w:right w:val="nil"/>
            </w:tcBorders>
          </w:tcPr>
          <w:p w:rsidR="002F75F6" w:rsidRPr="00A43616" w:rsidRDefault="002F75F6" w:rsidP="0055061B">
            <w:pPr>
              <w:jc w:val="both"/>
              <w:rPr>
                <w:sz w:val="24"/>
                <w:szCs w:val="24"/>
              </w:rPr>
            </w:pPr>
            <w:r w:rsidRPr="00A43616">
              <w:rPr>
                <w:sz w:val="24"/>
                <w:szCs w:val="24"/>
              </w:rPr>
              <w:t>1.</w:t>
            </w:r>
          </w:p>
        </w:tc>
        <w:tc>
          <w:tcPr>
            <w:tcW w:w="3016" w:type="pct"/>
            <w:tcBorders>
              <w:left w:val="nil"/>
            </w:tcBorders>
          </w:tcPr>
          <w:p w:rsidR="002F75F6" w:rsidRPr="00A43616" w:rsidRDefault="002F75F6" w:rsidP="0055061B">
            <w:pPr>
              <w:jc w:val="both"/>
              <w:rPr>
                <w:i/>
                <w:sz w:val="24"/>
                <w:szCs w:val="24"/>
              </w:rPr>
            </w:pPr>
            <w:r w:rsidRPr="00A43616">
              <w:rPr>
                <w:sz w:val="24"/>
                <w:szCs w:val="24"/>
              </w:rPr>
              <w:t>Фамилия, имя, отчество</w:t>
            </w:r>
          </w:p>
        </w:tc>
        <w:tc>
          <w:tcPr>
            <w:tcW w:w="1809" w:type="pct"/>
          </w:tcPr>
          <w:p w:rsidR="002F75F6" w:rsidRPr="00A43616" w:rsidRDefault="002F75F6" w:rsidP="0055061B">
            <w:pPr>
              <w:rPr>
                <w:sz w:val="24"/>
                <w:szCs w:val="24"/>
              </w:rPr>
            </w:pPr>
          </w:p>
          <w:p w:rsidR="002F75F6" w:rsidRPr="00A43616" w:rsidRDefault="002F75F6" w:rsidP="0055061B">
            <w:pPr>
              <w:rPr>
                <w:sz w:val="24"/>
                <w:szCs w:val="24"/>
              </w:rPr>
            </w:pPr>
          </w:p>
          <w:p w:rsidR="002F75F6" w:rsidRPr="00A43616" w:rsidRDefault="002F75F6" w:rsidP="0055061B">
            <w:pPr>
              <w:rPr>
                <w:sz w:val="24"/>
                <w:szCs w:val="24"/>
              </w:rPr>
            </w:pPr>
          </w:p>
        </w:tc>
      </w:tr>
      <w:tr w:rsidR="002F75F6" w:rsidRPr="00A43616" w:rsidTr="0055061B">
        <w:trPr>
          <w:trHeight w:val="963"/>
          <w:jc w:val="center"/>
        </w:trPr>
        <w:tc>
          <w:tcPr>
            <w:tcW w:w="175" w:type="pct"/>
            <w:tcBorders>
              <w:right w:val="nil"/>
            </w:tcBorders>
          </w:tcPr>
          <w:p w:rsidR="002F75F6" w:rsidRPr="00A43616" w:rsidRDefault="002F75F6" w:rsidP="0055061B">
            <w:pPr>
              <w:widowControl/>
              <w:autoSpaceDE/>
              <w:autoSpaceDN/>
              <w:adjustRightInd/>
              <w:jc w:val="both"/>
              <w:rPr>
                <w:sz w:val="24"/>
                <w:szCs w:val="24"/>
              </w:rPr>
            </w:pPr>
            <w:r w:rsidRPr="00A43616">
              <w:rPr>
                <w:sz w:val="24"/>
                <w:szCs w:val="24"/>
              </w:rPr>
              <w:t>2.</w:t>
            </w:r>
          </w:p>
        </w:tc>
        <w:tc>
          <w:tcPr>
            <w:tcW w:w="3016" w:type="pct"/>
            <w:tcBorders>
              <w:left w:val="nil"/>
            </w:tcBorders>
          </w:tcPr>
          <w:p w:rsidR="002F75F6" w:rsidRPr="00A43616" w:rsidRDefault="002F75F6" w:rsidP="0055061B">
            <w:pPr>
              <w:widowControl/>
              <w:autoSpaceDE/>
              <w:autoSpaceDN/>
              <w:adjustRightInd/>
              <w:jc w:val="both"/>
              <w:rPr>
                <w:sz w:val="24"/>
                <w:szCs w:val="24"/>
              </w:rPr>
            </w:pPr>
            <w:r w:rsidRPr="00A43616">
              <w:rPr>
                <w:sz w:val="24"/>
                <w:szCs w:val="24"/>
              </w:rPr>
              <w:t>Паспортные данные</w:t>
            </w:r>
          </w:p>
        </w:tc>
        <w:tc>
          <w:tcPr>
            <w:tcW w:w="1809" w:type="pct"/>
          </w:tcPr>
          <w:p w:rsidR="002F75F6" w:rsidRPr="00A43616" w:rsidRDefault="002F75F6" w:rsidP="0055061B">
            <w:pPr>
              <w:rPr>
                <w:sz w:val="24"/>
                <w:szCs w:val="24"/>
              </w:rPr>
            </w:pPr>
            <w:r w:rsidRPr="00A43616">
              <w:rPr>
                <w:sz w:val="24"/>
                <w:szCs w:val="24"/>
              </w:rPr>
              <w:t>серия                 номер</w:t>
            </w:r>
          </w:p>
          <w:p w:rsidR="002F75F6" w:rsidRPr="00A43616" w:rsidRDefault="002F75F6" w:rsidP="0055061B">
            <w:pPr>
              <w:rPr>
                <w:sz w:val="24"/>
                <w:szCs w:val="24"/>
              </w:rPr>
            </w:pPr>
          </w:p>
          <w:p w:rsidR="002F75F6" w:rsidRPr="00A43616" w:rsidRDefault="002F75F6" w:rsidP="0055061B">
            <w:pPr>
              <w:rPr>
                <w:sz w:val="24"/>
                <w:szCs w:val="24"/>
              </w:rPr>
            </w:pPr>
            <w:r w:rsidRPr="00A43616">
              <w:rPr>
                <w:sz w:val="24"/>
                <w:szCs w:val="24"/>
              </w:rPr>
              <w:t>выдан</w:t>
            </w:r>
          </w:p>
        </w:tc>
      </w:tr>
      <w:tr w:rsidR="002F75F6" w:rsidRPr="00A43616" w:rsidTr="0055061B">
        <w:trPr>
          <w:cantSplit/>
          <w:trHeight w:val="703"/>
          <w:jc w:val="center"/>
        </w:trPr>
        <w:tc>
          <w:tcPr>
            <w:tcW w:w="175" w:type="pct"/>
            <w:tcBorders>
              <w:right w:val="nil"/>
            </w:tcBorders>
          </w:tcPr>
          <w:p w:rsidR="002F75F6" w:rsidRPr="00A43616" w:rsidRDefault="002F75F6" w:rsidP="0055061B">
            <w:pPr>
              <w:widowControl/>
              <w:autoSpaceDE/>
              <w:autoSpaceDN/>
              <w:adjustRightInd/>
              <w:jc w:val="both"/>
              <w:rPr>
                <w:sz w:val="24"/>
                <w:szCs w:val="24"/>
              </w:rPr>
            </w:pPr>
            <w:r w:rsidRPr="00A43616">
              <w:rPr>
                <w:sz w:val="24"/>
                <w:szCs w:val="24"/>
              </w:rPr>
              <w:t>3.</w:t>
            </w:r>
          </w:p>
        </w:tc>
        <w:tc>
          <w:tcPr>
            <w:tcW w:w="3016" w:type="pct"/>
            <w:tcBorders>
              <w:left w:val="nil"/>
            </w:tcBorders>
          </w:tcPr>
          <w:p w:rsidR="002F75F6" w:rsidRPr="00A43616" w:rsidRDefault="002F75F6" w:rsidP="0055061B">
            <w:pPr>
              <w:widowControl/>
              <w:autoSpaceDE/>
              <w:autoSpaceDN/>
              <w:adjustRightInd/>
              <w:jc w:val="both"/>
              <w:rPr>
                <w:sz w:val="24"/>
                <w:szCs w:val="24"/>
              </w:rPr>
            </w:pPr>
            <w:r w:rsidRPr="00A43616">
              <w:rPr>
                <w:sz w:val="24"/>
                <w:szCs w:val="24"/>
              </w:rPr>
              <w:t>Сведения о месте жительстве</w:t>
            </w:r>
          </w:p>
        </w:tc>
        <w:tc>
          <w:tcPr>
            <w:tcW w:w="1809" w:type="pct"/>
          </w:tcPr>
          <w:p w:rsidR="002F75F6" w:rsidRPr="00A43616" w:rsidRDefault="002F75F6" w:rsidP="0055061B">
            <w:pPr>
              <w:rPr>
                <w:sz w:val="24"/>
                <w:szCs w:val="24"/>
              </w:rPr>
            </w:pPr>
            <w:r w:rsidRPr="00A43616">
              <w:rPr>
                <w:sz w:val="24"/>
                <w:szCs w:val="24"/>
              </w:rPr>
              <w:t xml:space="preserve">Адрес </w:t>
            </w:r>
          </w:p>
        </w:tc>
      </w:tr>
      <w:tr w:rsidR="002F75F6" w:rsidRPr="00A43616" w:rsidTr="0055061B">
        <w:trPr>
          <w:cantSplit/>
          <w:trHeight w:val="711"/>
          <w:jc w:val="center"/>
        </w:trPr>
        <w:tc>
          <w:tcPr>
            <w:tcW w:w="175" w:type="pct"/>
            <w:tcBorders>
              <w:right w:val="nil"/>
            </w:tcBorders>
          </w:tcPr>
          <w:p w:rsidR="002F75F6" w:rsidRPr="00A43616" w:rsidRDefault="002F75F6" w:rsidP="0055061B">
            <w:pPr>
              <w:widowControl/>
              <w:autoSpaceDE/>
              <w:autoSpaceDN/>
              <w:adjustRightInd/>
              <w:jc w:val="both"/>
              <w:rPr>
                <w:sz w:val="24"/>
                <w:szCs w:val="24"/>
              </w:rPr>
            </w:pPr>
            <w:r w:rsidRPr="00A43616">
              <w:rPr>
                <w:sz w:val="24"/>
                <w:szCs w:val="24"/>
              </w:rPr>
              <w:t>4.</w:t>
            </w:r>
          </w:p>
        </w:tc>
        <w:tc>
          <w:tcPr>
            <w:tcW w:w="3016" w:type="pct"/>
            <w:tcBorders>
              <w:left w:val="nil"/>
            </w:tcBorders>
          </w:tcPr>
          <w:p w:rsidR="002F75F6" w:rsidRPr="00A43616" w:rsidRDefault="002F75F6" w:rsidP="0055061B">
            <w:pPr>
              <w:widowControl/>
              <w:autoSpaceDE/>
              <w:autoSpaceDN/>
              <w:adjustRightInd/>
              <w:jc w:val="both"/>
              <w:rPr>
                <w:sz w:val="24"/>
                <w:szCs w:val="24"/>
              </w:rPr>
            </w:pPr>
            <w:r w:rsidRPr="00A43616">
              <w:rPr>
                <w:sz w:val="24"/>
                <w:szCs w:val="24"/>
              </w:rPr>
              <w:t>Номер контактного телефона</w:t>
            </w:r>
          </w:p>
        </w:tc>
        <w:tc>
          <w:tcPr>
            <w:tcW w:w="1809" w:type="pct"/>
          </w:tcPr>
          <w:p w:rsidR="002F75F6" w:rsidRPr="00A43616" w:rsidRDefault="002F75F6" w:rsidP="0055061B">
            <w:pPr>
              <w:rPr>
                <w:sz w:val="24"/>
                <w:szCs w:val="24"/>
              </w:rPr>
            </w:pPr>
          </w:p>
        </w:tc>
      </w:tr>
      <w:tr w:rsidR="002F75F6" w:rsidRPr="00A43616" w:rsidTr="0055061B">
        <w:trPr>
          <w:cantSplit/>
          <w:trHeight w:val="67"/>
          <w:jc w:val="center"/>
        </w:trPr>
        <w:tc>
          <w:tcPr>
            <w:tcW w:w="175" w:type="pct"/>
            <w:tcBorders>
              <w:right w:val="nil"/>
            </w:tcBorders>
          </w:tcPr>
          <w:p w:rsidR="002F75F6" w:rsidRPr="00A43616" w:rsidRDefault="002F75F6" w:rsidP="0055061B">
            <w:pPr>
              <w:widowControl/>
              <w:autoSpaceDE/>
              <w:autoSpaceDN/>
              <w:adjustRightInd/>
              <w:jc w:val="both"/>
              <w:rPr>
                <w:sz w:val="24"/>
                <w:szCs w:val="24"/>
              </w:rPr>
            </w:pPr>
            <w:r w:rsidRPr="00A43616">
              <w:rPr>
                <w:sz w:val="24"/>
                <w:szCs w:val="24"/>
              </w:rPr>
              <w:t>5.</w:t>
            </w:r>
          </w:p>
        </w:tc>
        <w:tc>
          <w:tcPr>
            <w:tcW w:w="3016" w:type="pct"/>
            <w:tcBorders>
              <w:left w:val="nil"/>
            </w:tcBorders>
          </w:tcPr>
          <w:p w:rsidR="002F75F6" w:rsidRPr="00A43616" w:rsidRDefault="002F75F6" w:rsidP="0055061B">
            <w:pPr>
              <w:widowControl/>
              <w:autoSpaceDE/>
              <w:autoSpaceDN/>
              <w:adjustRightInd/>
              <w:jc w:val="both"/>
              <w:rPr>
                <w:sz w:val="24"/>
                <w:szCs w:val="24"/>
              </w:rPr>
            </w:pPr>
            <w:r w:rsidRPr="00A43616">
              <w:rPr>
                <w:sz w:val="24"/>
                <w:szCs w:val="24"/>
              </w:rPr>
              <w:t>ИНН участника размещения заказа</w:t>
            </w:r>
          </w:p>
        </w:tc>
        <w:tc>
          <w:tcPr>
            <w:tcW w:w="1809" w:type="pct"/>
          </w:tcPr>
          <w:p w:rsidR="002F75F6" w:rsidRPr="00A43616" w:rsidRDefault="002F75F6" w:rsidP="0055061B">
            <w:pPr>
              <w:rPr>
                <w:sz w:val="24"/>
                <w:szCs w:val="24"/>
              </w:rPr>
            </w:pPr>
          </w:p>
          <w:p w:rsidR="002F75F6" w:rsidRPr="00A43616" w:rsidRDefault="002F75F6" w:rsidP="0055061B">
            <w:pPr>
              <w:rPr>
                <w:sz w:val="24"/>
                <w:szCs w:val="24"/>
              </w:rPr>
            </w:pPr>
          </w:p>
        </w:tc>
      </w:tr>
    </w:tbl>
    <w:p w:rsidR="002F75F6" w:rsidRPr="00CA3DE3" w:rsidRDefault="002F75F6" w:rsidP="00E64A78">
      <w:pPr>
        <w:rPr>
          <w:sz w:val="24"/>
          <w:szCs w:val="24"/>
          <w:lang w:val="en-US"/>
        </w:rPr>
      </w:pPr>
    </w:p>
    <w:p w:rsidR="002F75F6" w:rsidRDefault="002F75F6" w:rsidP="00E64A78">
      <w:pPr>
        <w:rPr>
          <w:sz w:val="24"/>
          <w:szCs w:val="24"/>
        </w:rPr>
      </w:pPr>
      <w:r w:rsidRPr="00A43616">
        <w:rPr>
          <w:sz w:val="24"/>
          <w:szCs w:val="24"/>
        </w:rPr>
        <w:t>Заверяю правильность всех данных, указанных в анкете</w:t>
      </w:r>
    </w:p>
    <w:p w:rsidR="002F75F6" w:rsidRPr="007F321F" w:rsidRDefault="002F75F6" w:rsidP="00E64A78">
      <w:pPr>
        <w:rPr>
          <w:b/>
          <w:sz w:val="24"/>
          <w:szCs w:val="24"/>
        </w:rPr>
      </w:pPr>
    </w:p>
    <w:p w:rsidR="002F75F6" w:rsidRDefault="002F75F6" w:rsidP="00E64A78">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2F75F6" w:rsidRPr="006B458E" w:rsidRDefault="002F75F6" w:rsidP="00E64A78">
      <w:pPr>
        <w:shd w:val="clear" w:color="auto" w:fill="FFFFFF"/>
        <w:jc w:val="center"/>
        <w:rPr>
          <w:i/>
          <w:sz w:val="24"/>
          <w:szCs w:val="24"/>
          <w:vertAlign w:val="superscript"/>
        </w:rPr>
      </w:pPr>
      <w:r>
        <w:br w:type="page"/>
      </w:r>
      <w:r>
        <w:rPr>
          <w:b/>
          <w:sz w:val="28"/>
          <w:szCs w:val="28"/>
          <w:u w:val="single"/>
        </w:rPr>
        <w:lastRenderedPageBreak/>
        <w:t>Форма № 3</w:t>
      </w:r>
    </w:p>
    <w:p w:rsidR="002F75F6" w:rsidRDefault="002F75F6" w:rsidP="00E64A78">
      <w:pPr>
        <w:jc w:val="center"/>
        <w:rPr>
          <w:b/>
          <w:sz w:val="28"/>
          <w:szCs w:val="28"/>
          <w:u w:val="single"/>
        </w:rPr>
      </w:pPr>
    </w:p>
    <w:p w:rsidR="002F75F6" w:rsidRDefault="002F75F6" w:rsidP="00E64A78">
      <w:pPr>
        <w:shd w:val="clear" w:color="auto" w:fill="FFFFFF"/>
        <w:jc w:val="center"/>
      </w:pPr>
    </w:p>
    <w:p w:rsidR="002F75F6" w:rsidRPr="00BA0057" w:rsidRDefault="002F75F6" w:rsidP="00E64A78">
      <w:pPr>
        <w:shd w:val="clear" w:color="auto" w:fill="FFFFFF"/>
        <w:jc w:val="center"/>
        <w:rPr>
          <w:b/>
          <w:sz w:val="24"/>
          <w:szCs w:val="24"/>
        </w:rPr>
      </w:pPr>
      <w:r w:rsidRPr="00BA0057">
        <w:rPr>
          <w:b/>
          <w:sz w:val="24"/>
          <w:szCs w:val="24"/>
        </w:rPr>
        <w:t xml:space="preserve">ФОРМА ЗАПРОСА </w:t>
      </w:r>
      <w:r>
        <w:rPr>
          <w:b/>
          <w:sz w:val="24"/>
          <w:szCs w:val="24"/>
        </w:rPr>
        <w:t>О</w:t>
      </w:r>
      <w:r w:rsidRPr="00BA0057">
        <w:rPr>
          <w:b/>
          <w:sz w:val="24"/>
          <w:szCs w:val="24"/>
        </w:rPr>
        <w:t xml:space="preserve"> РАЗЪЯСНЕНИ</w:t>
      </w:r>
      <w:r>
        <w:rPr>
          <w:b/>
          <w:sz w:val="24"/>
          <w:szCs w:val="24"/>
        </w:rPr>
        <w:t>И</w:t>
      </w:r>
      <w:r w:rsidRPr="00BA0057">
        <w:rPr>
          <w:b/>
          <w:sz w:val="24"/>
          <w:szCs w:val="24"/>
        </w:rPr>
        <w:t xml:space="preserve"> </w:t>
      </w:r>
      <w:r>
        <w:rPr>
          <w:b/>
          <w:sz w:val="24"/>
          <w:szCs w:val="24"/>
        </w:rPr>
        <w:t>ПОЛОЖЕНИЙ</w:t>
      </w:r>
    </w:p>
    <w:p w:rsidR="002F75F6" w:rsidRPr="00BA0057" w:rsidRDefault="002F75F6" w:rsidP="00E64A78">
      <w:pPr>
        <w:shd w:val="clear" w:color="auto" w:fill="FFFFFF"/>
        <w:jc w:val="center"/>
        <w:rPr>
          <w:sz w:val="24"/>
          <w:szCs w:val="24"/>
        </w:rPr>
      </w:pPr>
      <w:r w:rsidRPr="00BA0057">
        <w:rPr>
          <w:b/>
          <w:sz w:val="24"/>
          <w:szCs w:val="24"/>
        </w:rPr>
        <w:t>ДОКУМЕНТАЦИИ</w:t>
      </w:r>
      <w:r>
        <w:rPr>
          <w:b/>
          <w:sz w:val="24"/>
          <w:szCs w:val="24"/>
        </w:rPr>
        <w:t xml:space="preserve"> ОБ ОТКРЫТОМ АУКЦИОНЕ В ЭЛЕКТРОННОЙ ФОРМЕ</w:t>
      </w:r>
    </w:p>
    <w:p w:rsidR="002F75F6" w:rsidRDefault="002F75F6" w:rsidP="00E64A78">
      <w:pPr>
        <w:shd w:val="clear" w:color="auto" w:fill="FFFFFF"/>
        <w:jc w:val="center"/>
      </w:pPr>
    </w:p>
    <w:p w:rsidR="002F75F6" w:rsidRPr="00FF5CF0" w:rsidRDefault="002F75F6" w:rsidP="00E64A78">
      <w:pPr>
        <w:rPr>
          <w:sz w:val="24"/>
          <w:szCs w:val="24"/>
        </w:rPr>
      </w:pPr>
      <w:r w:rsidRPr="00FF5CF0">
        <w:rPr>
          <w:sz w:val="24"/>
          <w:szCs w:val="24"/>
        </w:rPr>
        <w:t>Дата, исх. номер</w:t>
      </w:r>
    </w:p>
    <w:p w:rsidR="002F75F6" w:rsidRDefault="002F75F6" w:rsidP="00E64A78">
      <w:pPr>
        <w:pStyle w:val="af"/>
        <w:spacing w:after="0"/>
        <w:jc w:val="right"/>
        <w:rPr>
          <w:sz w:val="24"/>
          <w:szCs w:val="24"/>
          <w:u w:val="single"/>
        </w:rPr>
      </w:pPr>
      <w:r>
        <w:rPr>
          <w:sz w:val="24"/>
          <w:szCs w:val="24"/>
          <w:u w:val="single"/>
        </w:rPr>
        <w:tab/>
      </w:r>
      <w:r>
        <w:rPr>
          <w:sz w:val="24"/>
          <w:szCs w:val="24"/>
          <w:u w:val="single"/>
        </w:rPr>
        <w:tab/>
      </w:r>
      <w:r>
        <w:rPr>
          <w:sz w:val="24"/>
          <w:szCs w:val="24"/>
          <w:u w:val="single"/>
        </w:rPr>
        <w:tab/>
      </w:r>
    </w:p>
    <w:p w:rsidR="002F75F6" w:rsidRDefault="002F75F6" w:rsidP="00E64A78">
      <w:pPr>
        <w:pStyle w:val="af"/>
        <w:spacing w:after="0"/>
        <w:jc w:val="right"/>
        <w:rPr>
          <w:sz w:val="24"/>
          <w:szCs w:val="24"/>
          <w:u w:val="single"/>
        </w:rPr>
      </w:pPr>
      <w:r>
        <w:rPr>
          <w:sz w:val="24"/>
          <w:szCs w:val="24"/>
          <w:u w:val="single"/>
        </w:rPr>
        <w:tab/>
      </w:r>
      <w:r>
        <w:rPr>
          <w:sz w:val="24"/>
          <w:szCs w:val="24"/>
          <w:u w:val="single"/>
        </w:rPr>
        <w:tab/>
      </w:r>
      <w:r>
        <w:rPr>
          <w:sz w:val="24"/>
          <w:szCs w:val="24"/>
          <w:u w:val="single"/>
        </w:rPr>
        <w:tab/>
      </w:r>
    </w:p>
    <w:p w:rsidR="002F75F6" w:rsidRDefault="002F75F6" w:rsidP="00E64A78">
      <w:pPr>
        <w:pStyle w:val="af"/>
        <w:spacing w:after="0"/>
        <w:jc w:val="right"/>
        <w:rPr>
          <w:sz w:val="24"/>
          <w:szCs w:val="24"/>
          <w:u w:val="single"/>
        </w:rPr>
      </w:pP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2F75F6" w:rsidRPr="00D95B5E" w:rsidRDefault="002F75F6" w:rsidP="00E64A78">
      <w:pPr>
        <w:pStyle w:val="af"/>
        <w:spacing w:after="0"/>
        <w:jc w:val="right"/>
        <w:rPr>
          <w:sz w:val="24"/>
          <w:szCs w:val="24"/>
        </w:rPr>
      </w:pP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2F75F6" w:rsidRDefault="002F75F6" w:rsidP="00E64A78">
      <w:pPr>
        <w:pStyle w:val="af"/>
        <w:spacing w:after="0"/>
        <w:rPr>
          <w:sz w:val="24"/>
          <w:szCs w:val="24"/>
        </w:rPr>
      </w:pPr>
    </w:p>
    <w:p w:rsidR="002F75F6" w:rsidRDefault="002F75F6" w:rsidP="00E64A78">
      <w:pPr>
        <w:pStyle w:val="af"/>
        <w:spacing w:after="0"/>
        <w:rPr>
          <w:sz w:val="24"/>
          <w:szCs w:val="24"/>
        </w:rPr>
      </w:pPr>
    </w:p>
    <w:p w:rsidR="002F75F6" w:rsidRPr="00BA0057" w:rsidRDefault="002F75F6" w:rsidP="00E64A78">
      <w:pPr>
        <w:pStyle w:val="af"/>
        <w:spacing w:after="0"/>
        <w:rPr>
          <w:sz w:val="24"/>
          <w:szCs w:val="24"/>
        </w:rPr>
      </w:pPr>
    </w:p>
    <w:p w:rsidR="002F75F6" w:rsidRPr="00BA0057" w:rsidRDefault="002F75F6" w:rsidP="00E64A78">
      <w:pPr>
        <w:shd w:val="clear" w:color="auto" w:fill="FFFFFF"/>
        <w:jc w:val="center"/>
        <w:rPr>
          <w:b/>
          <w:spacing w:val="-1"/>
          <w:sz w:val="24"/>
          <w:szCs w:val="24"/>
        </w:rPr>
      </w:pPr>
      <w:r w:rsidRPr="00BA0057">
        <w:rPr>
          <w:b/>
          <w:spacing w:val="-1"/>
          <w:sz w:val="24"/>
          <w:szCs w:val="24"/>
        </w:rPr>
        <w:t xml:space="preserve">Запрос </w:t>
      </w:r>
      <w:r>
        <w:rPr>
          <w:b/>
          <w:spacing w:val="-1"/>
          <w:sz w:val="24"/>
          <w:szCs w:val="24"/>
        </w:rPr>
        <w:t>о</w:t>
      </w:r>
      <w:r w:rsidRPr="00BA0057">
        <w:rPr>
          <w:b/>
          <w:spacing w:val="-1"/>
          <w:sz w:val="24"/>
          <w:szCs w:val="24"/>
        </w:rPr>
        <w:t xml:space="preserve"> разъяснени</w:t>
      </w:r>
      <w:r>
        <w:rPr>
          <w:b/>
          <w:spacing w:val="-1"/>
          <w:sz w:val="24"/>
          <w:szCs w:val="24"/>
        </w:rPr>
        <w:t>и</w:t>
      </w:r>
      <w:r w:rsidRPr="00BA0057">
        <w:rPr>
          <w:b/>
          <w:spacing w:val="-1"/>
          <w:sz w:val="24"/>
          <w:szCs w:val="24"/>
        </w:rPr>
        <w:t xml:space="preserve"> </w:t>
      </w:r>
      <w:r>
        <w:rPr>
          <w:b/>
          <w:spacing w:val="-1"/>
          <w:sz w:val="24"/>
          <w:szCs w:val="24"/>
        </w:rPr>
        <w:t xml:space="preserve">положений </w:t>
      </w:r>
      <w:r w:rsidRPr="00BA0057">
        <w:rPr>
          <w:b/>
          <w:spacing w:val="-1"/>
          <w:sz w:val="24"/>
          <w:szCs w:val="24"/>
        </w:rPr>
        <w:t>документации</w:t>
      </w:r>
      <w:r>
        <w:rPr>
          <w:b/>
          <w:spacing w:val="-1"/>
          <w:sz w:val="24"/>
          <w:szCs w:val="24"/>
        </w:rPr>
        <w:t xml:space="preserve"> об открытом аукционе в электронной форме*</w:t>
      </w:r>
    </w:p>
    <w:p w:rsidR="002F75F6" w:rsidRPr="00873BEF" w:rsidRDefault="002F75F6" w:rsidP="00E64A78">
      <w:pPr>
        <w:shd w:val="clear" w:color="auto" w:fill="FFFFFF"/>
        <w:jc w:val="center"/>
        <w:rPr>
          <w:sz w:val="16"/>
          <w:szCs w:val="16"/>
        </w:rPr>
      </w:pPr>
    </w:p>
    <w:p w:rsidR="002F75F6" w:rsidRDefault="002F75F6" w:rsidP="00702BB0">
      <w:pPr>
        <w:tabs>
          <w:tab w:val="left" w:pos="720"/>
        </w:tabs>
        <w:jc w:val="both"/>
        <w:rPr>
          <w:i/>
          <w:sz w:val="24"/>
          <w:szCs w:val="24"/>
        </w:rPr>
      </w:pPr>
      <w:r>
        <w:rPr>
          <w:spacing w:val="11"/>
          <w:sz w:val="24"/>
          <w:szCs w:val="24"/>
        </w:rPr>
        <w:tab/>
      </w:r>
      <w:r w:rsidRPr="00BA0057">
        <w:rPr>
          <w:spacing w:val="11"/>
          <w:sz w:val="24"/>
          <w:szCs w:val="24"/>
        </w:rPr>
        <w:t>Прошу Вас разъяснить следующие положения</w:t>
      </w:r>
      <w:r>
        <w:rPr>
          <w:spacing w:val="11"/>
          <w:sz w:val="24"/>
          <w:szCs w:val="24"/>
        </w:rPr>
        <w:t xml:space="preserve"> </w:t>
      </w:r>
      <w:r w:rsidRPr="00BA0057">
        <w:rPr>
          <w:spacing w:val="-1"/>
          <w:sz w:val="24"/>
          <w:szCs w:val="24"/>
        </w:rPr>
        <w:t xml:space="preserve">документации </w:t>
      </w:r>
      <w:r>
        <w:rPr>
          <w:spacing w:val="-1"/>
          <w:sz w:val="24"/>
          <w:szCs w:val="24"/>
        </w:rPr>
        <w:t xml:space="preserve">об открытом </w:t>
      </w:r>
      <w:r w:rsidRPr="004618EC">
        <w:rPr>
          <w:spacing w:val="-1"/>
          <w:sz w:val="24"/>
          <w:szCs w:val="24"/>
        </w:rPr>
        <w:t>аукцион</w:t>
      </w:r>
      <w:r>
        <w:rPr>
          <w:spacing w:val="-1"/>
          <w:sz w:val="24"/>
          <w:szCs w:val="24"/>
        </w:rPr>
        <w:t xml:space="preserve">е в </w:t>
      </w:r>
      <w:r w:rsidRPr="00EA3509">
        <w:rPr>
          <w:spacing w:val="-1"/>
          <w:sz w:val="24"/>
          <w:szCs w:val="24"/>
        </w:rPr>
        <w:t>электронной форме</w:t>
      </w:r>
      <w:r w:rsidR="00671E41" w:rsidRPr="00671E41">
        <w:rPr>
          <w:i/>
          <w:sz w:val="24"/>
          <w:szCs w:val="24"/>
        </w:rPr>
        <w:t xml:space="preserve"> </w:t>
      </w:r>
      <w:r w:rsidR="00671E41" w:rsidRPr="00671E41">
        <w:rPr>
          <w:sz w:val="24"/>
          <w:szCs w:val="24"/>
        </w:rPr>
        <w:t xml:space="preserve">на право заключения муниципального </w:t>
      </w:r>
      <w:r w:rsidR="00671E41">
        <w:rPr>
          <w:sz w:val="24"/>
          <w:szCs w:val="24"/>
        </w:rPr>
        <w:t>контракта</w:t>
      </w:r>
      <w:r w:rsidR="00671E41" w:rsidRPr="00671E41">
        <w:rPr>
          <w:sz w:val="24"/>
          <w:szCs w:val="24"/>
        </w:rPr>
        <w:t xml:space="preserve"> </w:t>
      </w:r>
      <w:r w:rsidR="00671E41" w:rsidRPr="00671E41">
        <w:rPr>
          <w:i/>
          <w:sz w:val="24"/>
          <w:szCs w:val="24"/>
        </w:rPr>
        <w:t xml:space="preserve">на выполнение работ по </w:t>
      </w:r>
      <w:r w:rsidR="00702BB0" w:rsidRPr="00702BB0">
        <w:rPr>
          <w:i/>
          <w:sz w:val="24"/>
          <w:szCs w:val="24"/>
        </w:rPr>
        <w:t>ремонту дорог и тротуаров общего пользования местного значения</w:t>
      </w:r>
      <w:r w:rsidR="00702BB0">
        <w:rPr>
          <w:i/>
          <w:sz w:val="24"/>
          <w:szCs w:val="24"/>
        </w:rPr>
        <w:t>:</w:t>
      </w:r>
    </w:p>
    <w:p w:rsidR="00702BB0" w:rsidRPr="00BA0057" w:rsidRDefault="00702BB0" w:rsidP="00702BB0">
      <w:pPr>
        <w:tabs>
          <w:tab w:val="left" w:pos="720"/>
        </w:tabs>
        <w:jc w:val="both"/>
        <w:rPr>
          <w:sz w:val="24"/>
          <w:szCs w:val="24"/>
        </w:rPr>
      </w:pPr>
    </w:p>
    <w:tbl>
      <w:tblPr>
        <w:tblW w:w="0" w:type="auto"/>
        <w:jc w:val="center"/>
        <w:tblLayout w:type="fixed"/>
        <w:tblCellMar>
          <w:left w:w="40" w:type="dxa"/>
          <w:right w:w="40" w:type="dxa"/>
        </w:tblCellMar>
        <w:tblLook w:val="0000" w:firstRow="0" w:lastRow="0" w:firstColumn="0" w:lastColumn="0" w:noHBand="0" w:noVBand="0"/>
      </w:tblPr>
      <w:tblGrid>
        <w:gridCol w:w="595"/>
        <w:gridCol w:w="1718"/>
        <w:gridCol w:w="2407"/>
        <w:gridCol w:w="4666"/>
      </w:tblGrid>
      <w:tr w:rsidR="002F75F6" w:rsidRPr="00BA0057" w:rsidTr="0055061B">
        <w:trPr>
          <w:trHeight w:hRule="exact" w:val="2110"/>
          <w:jc w:val="center"/>
        </w:trPr>
        <w:tc>
          <w:tcPr>
            <w:tcW w:w="595" w:type="dxa"/>
            <w:tcBorders>
              <w:top w:val="single" w:sz="6" w:space="0" w:color="auto"/>
              <w:left w:val="single" w:sz="6" w:space="0" w:color="auto"/>
              <w:bottom w:val="single" w:sz="6" w:space="0" w:color="auto"/>
              <w:right w:val="single" w:sz="6" w:space="0" w:color="auto"/>
            </w:tcBorders>
            <w:shd w:val="clear" w:color="auto" w:fill="FFFFFF"/>
            <w:vAlign w:val="center"/>
          </w:tcPr>
          <w:p w:rsidR="002F75F6" w:rsidRPr="00BA0057" w:rsidRDefault="002F75F6" w:rsidP="0055061B">
            <w:pPr>
              <w:shd w:val="clear" w:color="auto" w:fill="FFFFFF"/>
              <w:jc w:val="center"/>
              <w:rPr>
                <w:sz w:val="24"/>
                <w:szCs w:val="24"/>
              </w:rPr>
            </w:pPr>
            <w:r w:rsidRPr="00BA0057">
              <w:rPr>
                <w:sz w:val="24"/>
                <w:szCs w:val="24"/>
              </w:rPr>
              <w:t xml:space="preserve">№ </w:t>
            </w:r>
            <w:r w:rsidRPr="00BA0057">
              <w:rPr>
                <w:spacing w:val="-7"/>
                <w:sz w:val="24"/>
                <w:szCs w:val="24"/>
              </w:rPr>
              <w:t>п/п</w:t>
            </w:r>
          </w:p>
        </w:tc>
        <w:tc>
          <w:tcPr>
            <w:tcW w:w="1718" w:type="dxa"/>
            <w:tcBorders>
              <w:top w:val="single" w:sz="6" w:space="0" w:color="auto"/>
              <w:left w:val="single" w:sz="6" w:space="0" w:color="auto"/>
              <w:bottom w:val="single" w:sz="6" w:space="0" w:color="auto"/>
              <w:right w:val="single" w:sz="6" w:space="0" w:color="auto"/>
            </w:tcBorders>
            <w:shd w:val="clear" w:color="auto" w:fill="FFFFFF"/>
            <w:vAlign w:val="center"/>
          </w:tcPr>
          <w:p w:rsidR="002F75F6" w:rsidRPr="00BA0057" w:rsidRDefault="002F75F6" w:rsidP="0055061B">
            <w:pPr>
              <w:shd w:val="clear" w:color="auto" w:fill="FFFFFF"/>
              <w:jc w:val="center"/>
              <w:rPr>
                <w:sz w:val="24"/>
                <w:szCs w:val="24"/>
              </w:rPr>
            </w:pPr>
            <w:r w:rsidRPr="00BA0057">
              <w:rPr>
                <w:spacing w:val="-2"/>
                <w:sz w:val="24"/>
                <w:szCs w:val="24"/>
              </w:rPr>
              <w:t xml:space="preserve">Раздел </w:t>
            </w:r>
            <w:r w:rsidRPr="00BA0057">
              <w:rPr>
                <w:spacing w:val="1"/>
                <w:sz w:val="24"/>
                <w:szCs w:val="24"/>
              </w:rPr>
              <w:t xml:space="preserve">документации </w:t>
            </w:r>
            <w:r>
              <w:rPr>
                <w:spacing w:val="1"/>
                <w:sz w:val="24"/>
                <w:szCs w:val="24"/>
              </w:rPr>
              <w:t>об открытом аукционе в электронной форме</w:t>
            </w:r>
          </w:p>
        </w:tc>
        <w:tc>
          <w:tcPr>
            <w:tcW w:w="2407" w:type="dxa"/>
            <w:tcBorders>
              <w:top w:val="single" w:sz="6" w:space="0" w:color="auto"/>
              <w:left w:val="single" w:sz="6" w:space="0" w:color="auto"/>
              <w:bottom w:val="single" w:sz="6" w:space="0" w:color="auto"/>
              <w:right w:val="single" w:sz="6" w:space="0" w:color="auto"/>
            </w:tcBorders>
            <w:shd w:val="clear" w:color="auto" w:fill="FFFFFF"/>
            <w:vAlign w:val="center"/>
          </w:tcPr>
          <w:p w:rsidR="002F75F6" w:rsidRPr="00BA0057" w:rsidRDefault="002F75F6" w:rsidP="0055061B">
            <w:pPr>
              <w:shd w:val="clear" w:color="auto" w:fill="FFFFFF"/>
              <w:jc w:val="center"/>
              <w:rPr>
                <w:sz w:val="24"/>
                <w:szCs w:val="24"/>
              </w:rPr>
            </w:pPr>
            <w:r w:rsidRPr="00BA0057">
              <w:rPr>
                <w:spacing w:val="-3"/>
                <w:sz w:val="24"/>
                <w:szCs w:val="24"/>
              </w:rPr>
              <w:t xml:space="preserve">Ссылка на </w:t>
            </w:r>
            <w:r w:rsidRPr="00BA0057">
              <w:rPr>
                <w:spacing w:val="-4"/>
                <w:sz w:val="24"/>
                <w:szCs w:val="24"/>
              </w:rPr>
              <w:t xml:space="preserve">пункт </w:t>
            </w:r>
            <w:r w:rsidRPr="00BA0057">
              <w:rPr>
                <w:spacing w:val="-5"/>
                <w:sz w:val="24"/>
                <w:szCs w:val="24"/>
              </w:rPr>
              <w:t>документации</w:t>
            </w:r>
            <w:r>
              <w:rPr>
                <w:spacing w:val="-5"/>
                <w:sz w:val="24"/>
                <w:szCs w:val="24"/>
              </w:rPr>
              <w:t xml:space="preserve"> об открытом аукционе в электронной форме</w:t>
            </w:r>
            <w:r w:rsidRPr="00BA0057">
              <w:rPr>
                <w:spacing w:val="-5"/>
                <w:sz w:val="24"/>
                <w:szCs w:val="24"/>
              </w:rPr>
              <w:t xml:space="preserve">, </w:t>
            </w:r>
            <w:r w:rsidRPr="00BA0057">
              <w:rPr>
                <w:spacing w:val="-4"/>
                <w:sz w:val="24"/>
                <w:szCs w:val="24"/>
              </w:rPr>
              <w:t xml:space="preserve">положения </w:t>
            </w:r>
            <w:r w:rsidRPr="00BA0057">
              <w:rPr>
                <w:spacing w:val="-5"/>
                <w:sz w:val="24"/>
                <w:szCs w:val="24"/>
              </w:rPr>
              <w:t xml:space="preserve">которой </w:t>
            </w:r>
            <w:r w:rsidRPr="00BA0057">
              <w:rPr>
                <w:spacing w:val="-4"/>
                <w:sz w:val="24"/>
                <w:szCs w:val="24"/>
              </w:rPr>
              <w:t xml:space="preserve">следует </w:t>
            </w:r>
            <w:r w:rsidRPr="00BA0057">
              <w:rPr>
                <w:spacing w:val="-3"/>
                <w:sz w:val="24"/>
                <w:szCs w:val="24"/>
              </w:rPr>
              <w:t>разъяснить</w:t>
            </w:r>
          </w:p>
        </w:tc>
        <w:tc>
          <w:tcPr>
            <w:tcW w:w="4666" w:type="dxa"/>
            <w:tcBorders>
              <w:top w:val="single" w:sz="6" w:space="0" w:color="auto"/>
              <w:left w:val="single" w:sz="6" w:space="0" w:color="auto"/>
              <w:bottom w:val="single" w:sz="6" w:space="0" w:color="auto"/>
              <w:right w:val="single" w:sz="6" w:space="0" w:color="auto"/>
            </w:tcBorders>
            <w:shd w:val="clear" w:color="auto" w:fill="FFFFFF"/>
            <w:vAlign w:val="center"/>
          </w:tcPr>
          <w:p w:rsidR="002F75F6" w:rsidRPr="00BA0057" w:rsidRDefault="002F75F6" w:rsidP="0055061B">
            <w:pPr>
              <w:shd w:val="clear" w:color="auto" w:fill="FFFFFF"/>
              <w:jc w:val="center"/>
              <w:rPr>
                <w:sz w:val="24"/>
                <w:szCs w:val="24"/>
              </w:rPr>
            </w:pPr>
            <w:r w:rsidRPr="00BA0057">
              <w:rPr>
                <w:spacing w:val="-5"/>
                <w:sz w:val="24"/>
                <w:szCs w:val="24"/>
              </w:rPr>
              <w:t xml:space="preserve">Содержание запроса на разъяснение положений </w:t>
            </w:r>
            <w:r w:rsidRPr="00BA0057">
              <w:rPr>
                <w:spacing w:val="-2"/>
                <w:sz w:val="24"/>
                <w:szCs w:val="24"/>
              </w:rPr>
              <w:t>документации</w:t>
            </w:r>
            <w:r>
              <w:rPr>
                <w:spacing w:val="-2"/>
                <w:sz w:val="24"/>
                <w:szCs w:val="24"/>
              </w:rPr>
              <w:t xml:space="preserve"> об открытом аукционе в электронной форме</w:t>
            </w:r>
          </w:p>
        </w:tc>
      </w:tr>
      <w:tr w:rsidR="002F75F6" w:rsidRPr="00BA0057" w:rsidTr="0055061B">
        <w:trPr>
          <w:trHeight w:hRule="exact" w:val="284"/>
          <w:jc w:val="center"/>
        </w:trPr>
        <w:tc>
          <w:tcPr>
            <w:tcW w:w="595" w:type="dxa"/>
            <w:tcBorders>
              <w:top w:val="single" w:sz="4" w:space="0" w:color="auto"/>
              <w:left w:val="single" w:sz="6" w:space="0" w:color="auto"/>
              <w:bottom w:val="single" w:sz="6" w:space="0" w:color="auto"/>
              <w:right w:val="single" w:sz="6" w:space="0" w:color="auto"/>
            </w:tcBorders>
            <w:shd w:val="clear" w:color="auto" w:fill="FFFFFF"/>
            <w:vAlign w:val="center"/>
          </w:tcPr>
          <w:p w:rsidR="002F75F6" w:rsidRPr="00BA0057" w:rsidRDefault="002F75F6" w:rsidP="0055061B">
            <w:pPr>
              <w:shd w:val="clear" w:color="auto" w:fill="FFFFFF"/>
              <w:jc w:val="center"/>
              <w:rPr>
                <w:sz w:val="24"/>
                <w:szCs w:val="24"/>
              </w:rPr>
            </w:pPr>
            <w:r w:rsidRPr="00BA0057">
              <w:rPr>
                <w:sz w:val="24"/>
                <w:szCs w:val="24"/>
              </w:rPr>
              <w:t>1</w:t>
            </w:r>
          </w:p>
        </w:tc>
        <w:tc>
          <w:tcPr>
            <w:tcW w:w="1718" w:type="dxa"/>
            <w:tcBorders>
              <w:top w:val="single" w:sz="4" w:space="0" w:color="auto"/>
              <w:left w:val="single" w:sz="6" w:space="0" w:color="auto"/>
              <w:bottom w:val="single" w:sz="6" w:space="0" w:color="auto"/>
              <w:right w:val="single" w:sz="6" w:space="0" w:color="auto"/>
            </w:tcBorders>
            <w:shd w:val="clear" w:color="auto" w:fill="FFFFFF"/>
            <w:vAlign w:val="center"/>
          </w:tcPr>
          <w:p w:rsidR="002F75F6" w:rsidRPr="00BA0057" w:rsidRDefault="002F75F6" w:rsidP="0055061B">
            <w:pPr>
              <w:shd w:val="clear" w:color="auto" w:fill="FFFFFF"/>
              <w:jc w:val="center"/>
              <w:rPr>
                <w:sz w:val="24"/>
                <w:szCs w:val="24"/>
              </w:rPr>
            </w:pPr>
            <w:r w:rsidRPr="00BA0057">
              <w:rPr>
                <w:sz w:val="24"/>
                <w:szCs w:val="24"/>
              </w:rPr>
              <w:t>2</w:t>
            </w:r>
          </w:p>
        </w:tc>
        <w:tc>
          <w:tcPr>
            <w:tcW w:w="2407" w:type="dxa"/>
            <w:tcBorders>
              <w:top w:val="single" w:sz="4" w:space="0" w:color="auto"/>
              <w:left w:val="single" w:sz="6" w:space="0" w:color="auto"/>
              <w:bottom w:val="single" w:sz="6" w:space="0" w:color="auto"/>
              <w:right w:val="single" w:sz="6" w:space="0" w:color="auto"/>
            </w:tcBorders>
            <w:shd w:val="clear" w:color="auto" w:fill="FFFFFF"/>
            <w:vAlign w:val="center"/>
          </w:tcPr>
          <w:p w:rsidR="002F75F6" w:rsidRPr="00BA0057" w:rsidRDefault="002F75F6" w:rsidP="0055061B">
            <w:pPr>
              <w:shd w:val="clear" w:color="auto" w:fill="FFFFFF"/>
              <w:jc w:val="center"/>
              <w:rPr>
                <w:sz w:val="24"/>
                <w:szCs w:val="24"/>
              </w:rPr>
            </w:pPr>
            <w:r w:rsidRPr="00BA0057">
              <w:rPr>
                <w:sz w:val="24"/>
                <w:szCs w:val="24"/>
              </w:rPr>
              <w:t>3</w:t>
            </w:r>
          </w:p>
        </w:tc>
        <w:tc>
          <w:tcPr>
            <w:tcW w:w="4666" w:type="dxa"/>
            <w:tcBorders>
              <w:top w:val="single" w:sz="4" w:space="0" w:color="auto"/>
              <w:left w:val="single" w:sz="6" w:space="0" w:color="auto"/>
              <w:bottom w:val="single" w:sz="6" w:space="0" w:color="auto"/>
              <w:right w:val="single" w:sz="6" w:space="0" w:color="auto"/>
            </w:tcBorders>
            <w:shd w:val="clear" w:color="auto" w:fill="FFFFFF"/>
            <w:vAlign w:val="center"/>
          </w:tcPr>
          <w:p w:rsidR="002F75F6" w:rsidRPr="00BA0057" w:rsidRDefault="002F75F6" w:rsidP="0055061B">
            <w:pPr>
              <w:shd w:val="clear" w:color="auto" w:fill="FFFFFF"/>
              <w:jc w:val="center"/>
              <w:rPr>
                <w:sz w:val="24"/>
                <w:szCs w:val="24"/>
              </w:rPr>
            </w:pPr>
            <w:r w:rsidRPr="00BA0057">
              <w:rPr>
                <w:sz w:val="24"/>
                <w:szCs w:val="24"/>
              </w:rPr>
              <w:t>4</w:t>
            </w:r>
          </w:p>
        </w:tc>
      </w:tr>
      <w:tr w:rsidR="002F75F6" w:rsidRPr="00BA0057" w:rsidTr="0055061B">
        <w:trPr>
          <w:trHeight w:val="600"/>
          <w:jc w:val="center"/>
        </w:trPr>
        <w:tc>
          <w:tcPr>
            <w:tcW w:w="595" w:type="dxa"/>
            <w:tcBorders>
              <w:top w:val="single" w:sz="4" w:space="0" w:color="auto"/>
              <w:left w:val="single" w:sz="6" w:space="0" w:color="auto"/>
              <w:bottom w:val="single" w:sz="6" w:space="0" w:color="auto"/>
              <w:right w:val="single" w:sz="6" w:space="0" w:color="auto"/>
            </w:tcBorders>
            <w:shd w:val="clear" w:color="auto" w:fill="FFFFFF"/>
          </w:tcPr>
          <w:p w:rsidR="002F75F6" w:rsidRPr="00BA0057" w:rsidRDefault="002F75F6" w:rsidP="0055061B">
            <w:pPr>
              <w:shd w:val="clear" w:color="auto" w:fill="FFFFFF"/>
              <w:rPr>
                <w:sz w:val="24"/>
                <w:szCs w:val="24"/>
              </w:rPr>
            </w:pPr>
          </w:p>
        </w:tc>
        <w:tc>
          <w:tcPr>
            <w:tcW w:w="1718" w:type="dxa"/>
            <w:tcBorders>
              <w:top w:val="single" w:sz="4" w:space="0" w:color="auto"/>
              <w:left w:val="single" w:sz="6" w:space="0" w:color="auto"/>
              <w:bottom w:val="single" w:sz="6" w:space="0" w:color="auto"/>
              <w:right w:val="single" w:sz="6" w:space="0" w:color="auto"/>
            </w:tcBorders>
            <w:shd w:val="clear" w:color="auto" w:fill="FFFFFF"/>
          </w:tcPr>
          <w:p w:rsidR="002F75F6" w:rsidRPr="00BA0057" w:rsidRDefault="002F75F6" w:rsidP="0055061B">
            <w:pPr>
              <w:shd w:val="clear" w:color="auto" w:fill="FFFFFF"/>
              <w:rPr>
                <w:sz w:val="24"/>
                <w:szCs w:val="24"/>
              </w:rPr>
            </w:pPr>
          </w:p>
        </w:tc>
        <w:tc>
          <w:tcPr>
            <w:tcW w:w="2407" w:type="dxa"/>
            <w:tcBorders>
              <w:top w:val="single" w:sz="4" w:space="0" w:color="auto"/>
              <w:left w:val="single" w:sz="6" w:space="0" w:color="auto"/>
              <w:bottom w:val="single" w:sz="6" w:space="0" w:color="auto"/>
              <w:right w:val="single" w:sz="6" w:space="0" w:color="auto"/>
            </w:tcBorders>
            <w:shd w:val="clear" w:color="auto" w:fill="FFFFFF"/>
          </w:tcPr>
          <w:p w:rsidR="002F75F6" w:rsidRPr="00BA0057" w:rsidRDefault="002F75F6" w:rsidP="0055061B">
            <w:pPr>
              <w:shd w:val="clear" w:color="auto" w:fill="FFFFFF"/>
              <w:rPr>
                <w:sz w:val="24"/>
                <w:szCs w:val="24"/>
              </w:rPr>
            </w:pPr>
          </w:p>
        </w:tc>
        <w:tc>
          <w:tcPr>
            <w:tcW w:w="4666" w:type="dxa"/>
            <w:tcBorders>
              <w:top w:val="single" w:sz="4" w:space="0" w:color="auto"/>
              <w:left w:val="single" w:sz="6" w:space="0" w:color="auto"/>
              <w:bottom w:val="single" w:sz="6" w:space="0" w:color="auto"/>
              <w:right w:val="single" w:sz="6" w:space="0" w:color="auto"/>
            </w:tcBorders>
            <w:shd w:val="clear" w:color="auto" w:fill="FFFFFF"/>
          </w:tcPr>
          <w:p w:rsidR="002F75F6" w:rsidRPr="00BA0057" w:rsidRDefault="002F75F6" w:rsidP="0055061B">
            <w:pPr>
              <w:shd w:val="clear" w:color="auto" w:fill="FFFFFF"/>
              <w:rPr>
                <w:sz w:val="24"/>
                <w:szCs w:val="24"/>
              </w:rPr>
            </w:pPr>
          </w:p>
        </w:tc>
      </w:tr>
      <w:tr w:rsidR="002F75F6" w:rsidRPr="00BA0057" w:rsidTr="0055061B">
        <w:trPr>
          <w:trHeight w:val="600"/>
          <w:jc w:val="center"/>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2F75F6" w:rsidRPr="00BA0057" w:rsidRDefault="002F75F6" w:rsidP="0055061B">
            <w:pPr>
              <w:shd w:val="clear" w:color="auto" w:fill="FFFFFF"/>
              <w:rPr>
                <w:sz w:val="24"/>
                <w:szCs w:val="24"/>
              </w:rPr>
            </w:pPr>
          </w:p>
        </w:tc>
        <w:tc>
          <w:tcPr>
            <w:tcW w:w="1718" w:type="dxa"/>
            <w:tcBorders>
              <w:top w:val="single" w:sz="6" w:space="0" w:color="auto"/>
              <w:left w:val="single" w:sz="6" w:space="0" w:color="auto"/>
              <w:bottom w:val="single" w:sz="6" w:space="0" w:color="auto"/>
              <w:right w:val="single" w:sz="6" w:space="0" w:color="auto"/>
            </w:tcBorders>
            <w:shd w:val="clear" w:color="auto" w:fill="FFFFFF"/>
          </w:tcPr>
          <w:p w:rsidR="002F75F6" w:rsidRPr="00BA0057" w:rsidRDefault="002F75F6" w:rsidP="0055061B">
            <w:pPr>
              <w:shd w:val="clear" w:color="auto" w:fill="FFFFFF"/>
              <w:rPr>
                <w:sz w:val="24"/>
                <w:szCs w:val="24"/>
              </w:rPr>
            </w:pPr>
          </w:p>
        </w:tc>
        <w:tc>
          <w:tcPr>
            <w:tcW w:w="2407" w:type="dxa"/>
            <w:tcBorders>
              <w:top w:val="single" w:sz="6" w:space="0" w:color="auto"/>
              <w:left w:val="single" w:sz="6" w:space="0" w:color="auto"/>
              <w:bottom w:val="single" w:sz="6" w:space="0" w:color="auto"/>
              <w:right w:val="single" w:sz="6" w:space="0" w:color="auto"/>
            </w:tcBorders>
            <w:shd w:val="clear" w:color="auto" w:fill="FFFFFF"/>
          </w:tcPr>
          <w:p w:rsidR="002F75F6" w:rsidRPr="00BA0057" w:rsidRDefault="002F75F6" w:rsidP="0055061B">
            <w:pPr>
              <w:shd w:val="clear" w:color="auto" w:fill="FFFFFF"/>
              <w:rPr>
                <w:sz w:val="24"/>
                <w:szCs w:val="24"/>
              </w:rPr>
            </w:pPr>
          </w:p>
        </w:tc>
        <w:tc>
          <w:tcPr>
            <w:tcW w:w="4666" w:type="dxa"/>
            <w:tcBorders>
              <w:top w:val="single" w:sz="6" w:space="0" w:color="auto"/>
              <w:left w:val="single" w:sz="6" w:space="0" w:color="auto"/>
              <w:bottom w:val="single" w:sz="6" w:space="0" w:color="auto"/>
              <w:right w:val="single" w:sz="6" w:space="0" w:color="auto"/>
            </w:tcBorders>
            <w:shd w:val="clear" w:color="auto" w:fill="FFFFFF"/>
          </w:tcPr>
          <w:p w:rsidR="002F75F6" w:rsidRPr="00BA0057" w:rsidRDefault="002F75F6" w:rsidP="0055061B">
            <w:pPr>
              <w:shd w:val="clear" w:color="auto" w:fill="FFFFFF"/>
              <w:rPr>
                <w:sz w:val="24"/>
                <w:szCs w:val="24"/>
              </w:rPr>
            </w:pPr>
          </w:p>
        </w:tc>
      </w:tr>
    </w:tbl>
    <w:p w:rsidR="002F75F6" w:rsidRDefault="002F75F6" w:rsidP="00E64A78">
      <w:pPr>
        <w:shd w:val="clear" w:color="auto" w:fill="FFFFFF"/>
        <w:rPr>
          <w:spacing w:val="-4"/>
          <w:sz w:val="24"/>
          <w:szCs w:val="24"/>
        </w:rPr>
      </w:pPr>
    </w:p>
    <w:p w:rsidR="002F75F6" w:rsidRPr="00BA0057" w:rsidRDefault="002F75F6" w:rsidP="00E64A78">
      <w:pPr>
        <w:shd w:val="clear" w:color="auto" w:fill="FFFFFF"/>
        <w:rPr>
          <w:spacing w:val="-4"/>
          <w:sz w:val="24"/>
          <w:szCs w:val="24"/>
        </w:rPr>
      </w:pPr>
      <w:r w:rsidRPr="009024A9">
        <w:rPr>
          <w:spacing w:val="-4"/>
          <w:sz w:val="24"/>
          <w:szCs w:val="24"/>
        </w:rPr>
        <w:t>* Направляется оператору электронной площадки.</w:t>
      </w:r>
    </w:p>
    <w:p w:rsidR="002F75F6" w:rsidRPr="00BA0057" w:rsidRDefault="002F75F6" w:rsidP="00E64A78">
      <w:pPr>
        <w:shd w:val="clear" w:color="auto" w:fill="FFFFFF"/>
        <w:rPr>
          <w:spacing w:val="-4"/>
          <w:sz w:val="24"/>
          <w:szCs w:val="24"/>
        </w:rPr>
      </w:pPr>
    </w:p>
    <w:p w:rsidR="002F75F6" w:rsidRDefault="002F75F6" w:rsidP="00E64A78">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2F75F6" w:rsidRPr="00BA0057" w:rsidRDefault="002F75F6" w:rsidP="00E64A78">
      <w:pPr>
        <w:shd w:val="clear" w:color="auto" w:fill="FFFFFF"/>
        <w:rPr>
          <w:color w:val="000000"/>
          <w:sz w:val="24"/>
          <w:szCs w:val="24"/>
        </w:rPr>
      </w:pPr>
      <w:r w:rsidRPr="00BA0057">
        <w:rPr>
          <w:i/>
          <w:sz w:val="24"/>
          <w:szCs w:val="24"/>
          <w:vertAlign w:val="superscript"/>
        </w:rPr>
        <w:tab/>
        <w:t xml:space="preserve">    </w:t>
      </w:r>
      <w:r w:rsidRPr="00BA0057">
        <w:rPr>
          <w:i/>
          <w:sz w:val="24"/>
          <w:szCs w:val="24"/>
          <w:vertAlign w:val="superscript"/>
        </w:rPr>
        <w:tab/>
      </w:r>
      <w:r w:rsidRPr="00BA0057">
        <w:rPr>
          <w:i/>
          <w:sz w:val="24"/>
          <w:szCs w:val="24"/>
          <w:vertAlign w:val="superscript"/>
        </w:rPr>
        <w:tab/>
      </w:r>
      <w:r w:rsidRPr="00BA0057">
        <w:rPr>
          <w:i/>
          <w:sz w:val="24"/>
          <w:szCs w:val="24"/>
          <w:vertAlign w:val="superscript"/>
        </w:rPr>
        <w:tab/>
      </w:r>
      <w:r w:rsidRPr="00BA0057">
        <w:rPr>
          <w:i/>
          <w:sz w:val="24"/>
          <w:szCs w:val="24"/>
          <w:vertAlign w:val="superscript"/>
        </w:rPr>
        <w:tab/>
      </w:r>
    </w:p>
    <w:p w:rsidR="002F75F6" w:rsidRDefault="002F75F6" w:rsidP="00E64A78">
      <w:pPr>
        <w:widowControl/>
        <w:jc w:val="center"/>
        <w:rPr>
          <w:b/>
          <w:sz w:val="28"/>
          <w:u w:val="single"/>
        </w:rPr>
      </w:pPr>
    </w:p>
    <w:p w:rsidR="002F75F6" w:rsidRDefault="002F75F6" w:rsidP="00E64A78">
      <w:pPr>
        <w:widowControl/>
        <w:jc w:val="center"/>
        <w:rPr>
          <w:b/>
          <w:sz w:val="28"/>
          <w:u w:val="single"/>
        </w:rPr>
      </w:pPr>
    </w:p>
    <w:p w:rsidR="002F75F6" w:rsidRDefault="002F75F6" w:rsidP="00E64A78">
      <w:pPr>
        <w:widowControl/>
        <w:jc w:val="center"/>
        <w:rPr>
          <w:b/>
          <w:sz w:val="28"/>
          <w:u w:val="single"/>
        </w:rPr>
      </w:pPr>
    </w:p>
    <w:p w:rsidR="002F75F6" w:rsidRDefault="002F75F6" w:rsidP="00E64A78">
      <w:pPr>
        <w:widowControl/>
        <w:jc w:val="center"/>
        <w:rPr>
          <w:b/>
          <w:sz w:val="28"/>
          <w:u w:val="single"/>
        </w:rPr>
      </w:pPr>
    </w:p>
    <w:p w:rsidR="002F75F6" w:rsidRDefault="002F75F6" w:rsidP="00E64A78">
      <w:pPr>
        <w:widowControl/>
        <w:jc w:val="center"/>
        <w:rPr>
          <w:b/>
          <w:sz w:val="28"/>
          <w:u w:val="single"/>
        </w:rPr>
      </w:pPr>
    </w:p>
    <w:p w:rsidR="002F75F6" w:rsidRDefault="002F75F6" w:rsidP="00E64A78">
      <w:pPr>
        <w:widowControl/>
        <w:jc w:val="center"/>
        <w:rPr>
          <w:b/>
          <w:sz w:val="28"/>
          <w:u w:val="single"/>
        </w:rPr>
      </w:pPr>
    </w:p>
    <w:p w:rsidR="002F75F6" w:rsidRDefault="002F75F6" w:rsidP="00E64A78">
      <w:pPr>
        <w:widowControl/>
        <w:jc w:val="center"/>
        <w:rPr>
          <w:b/>
          <w:sz w:val="28"/>
          <w:u w:val="single"/>
        </w:rPr>
      </w:pPr>
    </w:p>
    <w:p w:rsidR="002F75F6" w:rsidRDefault="002F75F6" w:rsidP="00E64A78">
      <w:pPr>
        <w:widowControl/>
        <w:jc w:val="center"/>
        <w:rPr>
          <w:b/>
          <w:sz w:val="28"/>
          <w:u w:val="single"/>
        </w:rPr>
      </w:pPr>
    </w:p>
    <w:p w:rsidR="002F75F6" w:rsidRPr="00396CF1" w:rsidRDefault="002F75F6" w:rsidP="00E64A78">
      <w:pPr>
        <w:widowControl/>
        <w:jc w:val="center"/>
        <w:rPr>
          <w:rFonts w:eastAsia="SimSun"/>
          <w:b/>
          <w:caps/>
          <w:sz w:val="28"/>
          <w:szCs w:val="28"/>
        </w:rPr>
      </w:pPr>
      <w:r w:rsidRPr="00396CF1">
        <w:rPr>
          <w:rFonts w:eastAsia="SimSun"/>
          <w:b/>
          <w:caps/>
          <w:sz w:val="28"/>
          <w:szCs w:val="28"/>
        </w:rPr>
        <w:lastRenderedPageBreak/>
        <w:t xml:space="preserve">Часть </w:t>
      </w:r>
      <w:r w:rsidRPr="00396CF1">
        <w:rPr>
          <w:rFonts w:eastAsia="SimSun"/>
          <w:b/>
          <w:caps/>
          <w:sz w:val="28"/>
          <w:szCs w:val="28"/>
          <w:lang w:val="en-US"/>
        </w:rPr>
        <w:t>II</w:t>
      </w:r>
    </w:p>
    <w:p w:rsidR="002F75F6" w:rsidRPr="001352F4" w:rsidRDefault="002F75F6" w:rsidP="00E64A78">
      <w:pPr>
        <w:widowControl/>
        <w:jc w:val="center"/>
        <w:rPr>
          <w:rFonts w:eastAsia="SimSun"/>
          <w:b/>
          <w:caps/>
          <w:sz w:val="16"/>
          <w:szCs w:val="16"/>
        </w:rPr>
      </w:pPr>
    </w:p>
    <w:p w:rsidR="002F75F6" w:rsidRDefault="002F75F6" w:rsidP="00E64A78">
      <w:pPr>
        <w:pStyle w:val="af"/>
        <w:spacing w:after="0"/>
        <w:jc w:val="center"/>
        <w:rPr>
          <w:b/>
          <w:caps/>
          <w:sz w:val="28"/>
          <w:szCs w:val="28"/>
        </w:rPr>
      </w:pPr>
      <w:r w:rsidRPr="008C333E">
        <w:rPr>
          <w:b/>
          <w:caps/>
          <w:sz w:val="28"/>
          <w:szCs w:val="28"/>
        </w:rPr>
        <w:t>Проект контракта</w:t>
      </w:r>
    </w:p>
    <w:p w:rsidR="00FA3A5C" w:rsidRPr="00FA3A5C" w:rsidRDefault="00290378" w:rsidP="00FA3A5C">
      <w:pPr>
        <w:pStyle w:val="aff4"/>
        <w:spacing w:before="0" w:after="0"/>
        <w:rPr>
          <w:color w:val="000000"/>
          <w:sz w:val="22"/>
          <w:szCs w:val="22"/>
          <w:u w:val="single"/>
        </w:rPr>
      </w:pPr>
      <w:r>
        <w:rPr>
          <w:color w:val="000000"/>
          <w:sz w:val="24"/>
          <w:szCs w:val="24"/>
        </w:rPr>
        <w:t xml:space="preserve">                                 </w:t>
      </w:r>
    </w:p>
    <w:p w:rsidR="00FA3A5C" w:rsidRPr="00FA3A5C" w:rsidRDefault="00FA3A5C" w:rsidP="00FA3A5C">
      <w:pPr>
        <w:widowControl/>
        <w:suppressAutoHyphens/>
        <w:autoSpaceDE/>
        <w:autoSpaceDN/>
        <w:adjustRightInd/>
        <w:jc w:val="center"/>
        <w:rPr>
          <w:b/>
          <w:color w:val="000000"/>
          <w:kern w:val="1"/>
          <w:sz w:val="24"/>
          <w:szCs w:val="24"/>
          <w:lang w:eastAsia="ar-SA"/>
        </w:rPr>
      </w:pPr>
      <w:r w:rsidRPr="00FA3A5C">
        <w:rPr>
          <w:b/>
          <w:color w:val="000000"/>
          <w:kern w:val="1"/>
          <w:sz w:val="24"/>
          <w:szCs w:val="24"/>
          <w:lang w:eastAsia="ar-SA"/>
        </w:rPr>
        <w:t>МУНИЦИПАЛЬНЫЙ   КОНТРАКТ № ______</w:t>
      </w:r>
    </w:p>
    <w:p w:rsidR="003D38E6" w:rsidRPr="003D38E6" w:rsidRDefault="003D38E6" w:rsidP="003D38E6">
      <w:pPr>
        <w:widowControl/>
        <w:suppressAutoHyphens/>
        <w:autoSpaceDE/>
        <w:autoSpaceDN/>
        <w:adjustRightInd/>
        <w:jc w:val="right"/>
        <w:rPr>
          <w:color w:val="000000"/>
          <w:kern w:val="1"/>
          <w:sz w:val="22"/>
          <w:szCs w:val="22"/>
          <w:lang w:eastAsia="ar-SA"/>
        </w:rPr>
      </w:pPr>
      <w:r w:rsidRPr="003D38E6">
        <w:rPr>
          <w:color w:val="000000"/>
          <w:kern w:val="1"/>
          <w:sz w:val="22"/>
          <w:szCs w:val="22"/>
          <w:lang w:eastAsia="ar-SA"/>
        </w:rPr>
        <w:t>ПРОЕКТ</w:t>
      </w:r>
    </w:p>
    <w:p w:rsidR="003D38E6" w:rsidRPr="003D38E6" w:rsidRDefault="003D38E6" w:rsidP="003D38E6">
      <w:pPr>
        <w:widowControl/>
        <w:suppressAutoHyphens/>
        <w:autoSpaceDE/>
        <w:autoSpaceDN/>
        <w:adjustRightInd/>
        <w:jc w:val="center"/>
        <w:rPr>
          <w:color w:val="000000"/>
          <w:kern w:val="1"/>
          <w:sz w:val="22"/>
          <w:szCs w:val="22"/>
          <w:u w:val="single"/>
          <w:lang w:eastAsia="ar-SA"/>
        </w:rPr>
      </w:pPr>
    </w:p>
    <w:p w:rsidR="003D38E6" w:rsidRPr="003D38E6" w:rsidRDefault="003D38E6" w:rsidP="003D38E6">
      <w:pPr>
        <w:widowControl/>
        <w:suppressAutoHyphens/>
        <w:autoSpaceDE/>
        <w:autoSpaceDN/>
        <w:adjustRightInd/>
        <w:jc w:val="both"/>
        <w:rPr>
          <w:color w:val="000000"/>
          <w:sz w:val="24"/>
          <w:szCs w:val="24"/>
          <w:lang w:eastAsia="ar-SA"/>
        </w:rPr>
      </w:pPr>
      <w:r>
        <w:rPr>
          <w:color w:val="000000"/>
          <w:sz w:val="24"/>
          <w:szCs w:val="24"/>
          <w:lang w:eastAsia="ar-SA"/>
        </w:rPr>
        <w:t xml:space="preserve">г. Иваново </w:t>
      </w:r>
      <w:r>
        <w:rPr>
          <w:color w:val="000000"/>
          <w:sz w:val="24"/>
          <w:szCs w:val="24"/>
          <w:lang w:eastAsia="ar-SA"/>
        </w:rPr>
        <w:tab/>
      </w:r>
      <w:r>
        <w:rPr>
          <w:color w:val="000000"/>
          <w:sz w:val="24"/>
          <w:szCs w:val="24"/>
          <w:lang w:eastAsia="ar-SA"/>
        </w:rPr>
        <w:tab/>
      </w:r>
      <w:r>
        <w:rPr>
          <w:color w:val="000000"/>
          <w:sz w:val="24"/>
          <w:szCs w:val="24"/>
          <w:lang w:eastAsia="ar-SA"/>
        </w:rPr>
        <w:tab/>
      </w:r>
      <w:r>
        <w:rPr>
          <w:color w:val="000000"/>
          <w:sz w:val="24"/>
          <w:szCs w:val="24"/>
          <w:lang w:eastAsia="ar-SA"/>
        </w:rPr>
        <w:tab/>
      </w:r>
      <w:r>
        <w:rPr>
          <w:color w:val="000000"/>
          <w:sz w:val="24"/>
          <w:szCs w:val="24"/>
          <w:lang w:eastAsia="ar-SA"/>
        </w:rPr>
        <w:tab/>
      </w:r>
      <w:r>
        <w:rPr>
          <w:color w:val="000000"/>
          <w:sz w:val="24"/>
          <w:szCs w:val="24"/>
          <w:lang w:eastAsia="ar-SA"/>
        </w:rPr>
        <w:tab/>
      </w:r>
      <w:r>
        <w:rPr>
          <w:color w:val="000000"/>
          <w:sz w:val="24"/>
          <w:szCs w:val="24"/>
          <w:lang w:eastAsia="ar-SA"/>
        </w:rPr>
        <w:tab/>
        <w:t xml:space="preserve">        </w:t>
      </w:r>
      <w:r w:rsidRPr="003D38E6">
        <w:rPr>
          <w:color w:val="000000"/>
          <w:sz w:val="24"/>
          <w:szCs w:val="24"/>
          <w:lang w:eastAsia="ar-SA"/>
        </w:rPr>
        <w:t xml:space="preserve">  «____»___________ 2012 год</w:t>
      </w:r>
    </w:p>
    <w:p w:rsidR="003D38E6" w:rsidRPr="003D38E6" w:rsidRDefault="003D38E6" w:rsidP="003D38E6">
      <w:pPr>
        <w:widowControl/>
        <w:suppressAutoHyphens/>
        <w:autoSpaceDE/>
        <w:autoSpaceDN/>
        <w:adjustRightInd/>
        <w:jc w:val="both"/>
        <w:rPr>
          <w:color w:val="000000"/>
          <w:sz w:val="24"/>
          <w:szCs w:val="24"/>
          <w:lang w:eastAsia="ar-SA"/>
        </w:rPr>
      </w:pPr>
    </w:p>
    <w:p w:rsidR="003D38E6" w:rsidRPr="003D38E6" w:rsidRDefault="003D38E6" w:rsidP="003D38E6">
      <w:pPr>
        <w:widowControl/>
        <w:suppressAutoHyphens/>
        <w:autoSpaceDE/>
        <w:autoSpaceDN/>
        <w:adjustRightInd/>
        <w:ind w:firstLine="540"/>
        <w:jc w:val="both"/>
        <w:rPr>
          <w:color w:val="000000"/>
          <w:sz w:val="24"/>
          <w:szCs w:val="24"/>
          <w:lang w:eastAsia="ar-SA"/>
        </w:rPr>
      </w:pPr>
      <w:r w:rsidRPr="003D38E6">
        <w:rPr>
          <w:color w:val="000000"/>
          <w:sz w:val="24"/>
          <w:szCs w:val="24"/>
          <w:lang w:eastAsia="ar-SA"/>
        </w:rPr>
        <w:tab/>
      </w:r>
      <w:r w:rsidRPr="003D38E6">
        <w:rPr>
          <w:b/>
          <w:color w:val="000000"/>
          <w:sz w:val="24"/>
          <w:szCs w:val="24"/>
          <w:lang w:eastAsia="ar-SA"/>
        </w:rPr>
        <w:t>Управление благоустройства</w:t>
      </w:r>
      <w:r w:rsidRPr="003D38E6">
        <w:rPr>
          <w:color w:val="000000"/>
          <w:sz w:val="24"/>
          <w:szCs w:val="24"/>
          <w:lang w:eastAsia="ar-SA"/>
        </w:rPr>
        <w:t xml:space="preserve"> </w:t>
      </w:r>
      <w:r w:rsidRPr="003D38E6">
        <w:rPr>
          <w:b/>
          <w:color w:val="000000"/>
          <w:sz w:val="24"/>
          <w:szCs w:val="24"/>
          <w:lang w:eastAsia="ar-SA"/>
        </w:rPr>
        <w:t>Администрации города Иванова</w:t>
      </w:r>
      <w:r w:rsidRPr="003D38E6">
        <w:rPr>
          <w:color w:val="000000"/>
          <w:sz w:val="24"/>
          <w:szCs w:val="24"/>
          <w:lang w:eastAsia="ar-SA"/>
        </w:rPr>
        <w:t xml:space="preserve">, именуемое в дальнейшем </w:t>
      </w:r>
      <w:r w:rsidRPr="003D38E6">
        <w:rPr>
          <w:b/>
          <w:color w:val="000000"/>
          <w:sz w:val="24"/>
          <w:szCs w:val="24"/>
          <w:lang w:eastAsia="ar-SA"/>
        </w:rPr>
        <w:t>«Заказчик»</w:t>
      </w:r>
      <w:r w:rsidRPr="003D38E6">
        <w:rPr>
          <w:color w:val="000000"/>
          <w:sz w:val="24"/>
          <w:szCs w:val="24"/>
          <w:lang w:eastAsia="ar-SA"/>
        </w:rPr>
        <w:t xml:space="preserve">, в лице начальника управления  Смирнова А.В., действующего на основании Положения,   с одной стороны и </w:t>
      </w:r>
      <w:r w:rsidRPr="003D38E6">
        <w:rPr>
          <w:color w:val="000000"/>
          <w:sz w:val="24"/>
          <w:szCs w:val="24"/>
          <w:u w:val="single"/>
          <w:lang w:eastAsia="ar-SA"/>
        </w:rPr>
        <w:tab/>
      </w:r>
      <w:r w:rsidRPr="003D38E6">
        <w:rPr>
          <w:color w:val="000000"/>
          <w:sz w:val="24"/>
          <w:szCs w:val="24"/>
          <w:u w:val="single"/>
          <w:lang w:eastAsia="ar-SA"/>
        </w:rPr>
        <w:tab/>
      </w:r>
      <w:r w:rsidRPr="003D38E6">
        <w:rPr>
          <w:color w:val="000000"/>
          <w:sz w:val="24"/>
          <w:szCs w:val="24"/>
          <w:u w:val="single"/>
          <w:lang w:eastAsia="ar-SA"/>
        </w:rPr>
        <w:tab/>
      </w:r>
      <w:r w:rsidRPr="003D38E6">
        <w:rPr>
          <w:color w:val="000000"/>
          <w:sz w:val="24"/>
          <w:szCs w:val="24"/>
          <w:lang w:eastAsia="ar-SA"/>
        </w:rPr>
        <w:t xml:space="preserve">, именуемое в дальнейшем </w:t>
      </w:r>
      <w:r w:rsidRPr="003D38E6">
        <w:rPr>
          <w:b/>
          <w:color w:val="000000"/>
          <w:sz w:val="24"/>
          <w:szCs w:val="24"/>
          <w:lang w:eastAsia="ar-SA"/>
        </w:rPr>
        <w:t>«Подрядчик»,</w:t>
      </w:r>
      <w:r w:rsidRPr="003D38E6">
        <w:rPr>
          <w:color w:val="000000"/>
          <w:sz w:val="24"/>
          <w:szCs w:val="24"/>
          <w:lang w:eastAsia="ar-SA"/>
        </w:rPr>
        <w:t xml:space="preserve"> в лице </w:t>
      </w:r>
      <w:r w:rsidRPr="003D38E6">
        <w:rPr>
          <w:color w:val="000000"/>
          <w:sz w:val="24"/>
          <w:szCs w:val="24"/>
          <w:u w:val="single"/>
          <w:lang w:eastAsia="ar-SA"/>
        </w:rPr>
        <w:tab/>
      </w:r>
      <w:r w:rsidRPr="003D38E6">
        <w:rPr>
          <w:color w:val="000000"/>
          <w:sz w:val="24"/>
          <w:szCs w:val="24"/>
          <w:u w:val="single"/>
          <w:lang w:eastAsia="ar-SA"/>
        </w:rPr>
        <w:tab/>
      </w:r>
      <w:r w:rsidRPr="003D38E6">
        <w:rPr>
          <w:color w:val="000000"/>
          <w:sz w:val="24"/>
          <w:szCs w:val="24"/>
          <w:lang w:eastAsia="ar-SA"/>
        </w:rPr>
        <w:t xml:space="preserve">, действующего на основании </w:t>
      </w:r>
      <w:r w:rsidRPr="003D38E6">
        <w:rPr>
          <w:color w:val="000000"/>
          <w:sz w:val="24"/>
          <w:szCs w:val="24"/>
          <w:u w:val="single"/>
          <w:lang w:eastAsia="ar-SA"/>
        </w:rPr>
        <w:tab/>
        <w:t>____</w:t>
      </w:r>
      <w:r w:rsidRPr="003D38E6">
        <w:rPr>
          <w:color w:val="000000"/>
          <w:sz w:val="24"/>
          <w:szCs w:val="24"/>
          <w:lang w:eastAsia="ar-SA"/>
        </w:rPr>
        <w:t xml:space="preserve">, с другой стороны, вместе именуемые «Стороны», руководствуясь протоколом </w:t>
      </w:r>
      <w:r w:rsidRPr="003D38E6">
        <w:rPr>
          <w:color w:val="000000"/>
          <w:sz w:val="24"/>
          <w:szCs w:val="24"/>
          <w:u w:val="single"/>
          <w:lang w:eastAsia="ar-SA"/>
        </w:rPr>
        <w:tab/>
        <w:t xml:space="preserve">____  </w:t>
      </w:r>
      <w:r w:rsidRPr="003D38E6">
        <w:rPr>
          <w:color w:val="000000"/>
          <w:sz w:val="24"/>
          <w:szCs w:val="24"/>
          <w:lang w:eastAsia="ar-SA"/>
        </w:rPr>
        <w:t xml:space="preserve">    № </w:t>
      </w:r>
      <w:r w:rsidRPr="003D38E6">
        <w:rPr>
          <w:color w:val="000000"/>
          <w:sz w:val="24"/>
          <w:szCs w:val="24"/>
          <w:u w:val="single"/>
          <w:lang w:eastAsia="ar-SA"/>
        </w:rPr>
        <w:t>_____</w:t>
      </w:r>
      <w:r w:rsidRPr="003D38E6">
        <w:rPr>
          <w:color w:val="000000"/>
          <w:sz w:val="24"/>
          <w:szCs w:val="24"/>
          <w:lang w:eastAsia="ar-SA"/>
        </w:rPr>
        <w:t xml:space="preserve">от </w:t>
      </w:r>
      <w:r w:rsidRPr="003D38E6">
        <w:rPr>
          <w:color w:val="000000"/>
          <w:sz w:val="24"/>
          <w:szCs w:val="24"/>
          <w:u w:val="single"/>
          <w:lang w:eastAsia="ar-SA"/>
        </w:rPr>
        <w:tab/>
        <w:t>_________</w:t>
      </w:r>
      <w:r w:rsidRPr="003D38E6">
        <w:rPr>
          <w:color w:val="000000"/>
          <w:sz w:val="24"/>
          <w:szCs w:val="24"/>
          <w:lang w:eastAsia="ar-SA"/>
        </w:rPr>
        <w:t>, заключили настоящий контракт (далее – контракт) о нижеследующем:</w:t>
      </w:r>
    </w:p>
    <w:p w:rsidR="003D38E6" w:rsidRPr="003D38E6" w:rsidRDefault="003D38E6"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1. ПРЕДМЕТ КОНТРАКТА</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b/>
          <w:color w:val="000000"/>
          <w:sz w:val="24"/>
          <w:szCs w:val="24"/>
          <w:lang w:eastAsia="ar-SA"/>
        </w:rPr>
        <w:t xml:space="preserve">1.1. </w:t>
      </w:r>
      <w:r w:rsidRPr="003D38E6">
        <w:rPr>
          <w:b/>
          <w:color w:val="000000"/>
          <w:sz w:val="24"/>
          <w:szCs w:val="24"/>
          <w:lang w:eastAsia="ar-SA"/>
        </w:rPr>
        <w:tab/>
      </w:r>
      <w:r w:rsidRPr="003D38E6">
        <w:rPr>
          <w:color w:val="000000"/>
          <w:sz w:val="24"/>
          <w:szCs w:val="24"/>
          <w:lang w:eastAsia="ar-SA"/>
        </w:rPr>
        <w:t>Настоящий контракт заключается Заказчиком от имени муниципального образования  - город Иваново в целях обеспечения муниципальных нужд, выполнения муниципального задания на оказание муниципальной услуги «Организация функционирования автомобильных дорог общего пользования», а также в рамках Ведомственной целевой программы «Ремонт дорог и тротуаров общего пользования местного значения в границах городского округа Иваново в 2012-2014 годах».</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1.2.</w:t>
      </w:r>
      <w:r w:rsidRPr="003D38E6">
        <w:rPr>
          <w:color w:val="000000"/>
          <w:sz w:val="24"/>
          <w:szCs w:val="24"/>
          <w:lang w:eastAsia="ar-SA"/>
        </w:rPr>
        <w:t xml:space="preserve"> Подрядчик принимает на себя обязательства выполнить работы </w:t>
      </w:r>
      <w:r w:rsidRPr="003D38E6">
        <w:rPr>
          <w:b/>
          <w:i/>
          <w:color w:val="000000"/>
          <w:sz w:val="24"/>
          <w:szCs w:val="24"/>
          <w:lang w:eastAsia="ar-SA"/>
        </w:rPr>
        <w:t xml:space="preserve">по ремонту дорог и тротуаров общего пользования местного значения, </w:t>
      </w:r>
      <w:r w:rsidRPr="00F20700">
        <w:rPr>
          <w:color w:val="000000"/>
          <w:sz w:val="24"/>
          <w:szCs w:val="24"/>
          <w:lang w:eastAsia="ar-SA"/>
        </w:rPr>
        <w:t>согласно</w:t>
      </w:r>
      <w:r w:rsidRPr="00F20700">
        <w:rPr>
          <w:b/>
          <w:i/>
          <w:color w:val="000000"/>
          <w:sz w:val="24"/>
          <w:szCs w:val="24"/>
          <w:lang w:eastAsia="ar-SA"/>
        </w:rPr>
        <w:t xml:space="preserve"> </w:t>
      </w:r>
      <w:r w:rsidR="00D92192">
        <w:rPr>
          <w:color w:val="000000"/>
          <w:sz w:val="24"/>
          <w:szCs w:val="24"/>
          <w:lang w:eastAsia="ar-SA"/>
        </w:rPr>
        <w:t xml:space="preserve">перечню объектов </w:t>
      </w:r>
      <w:r w:rsidRPr="00F20700">
        <w:rPr>
          <w:color w:val="000000"/>
          <w:sz w:val="24"/>
          <w:szCs w:val="24"/>
          <w:lang w:eastAsia="ar-SA"/>
        </w:rPr>
        <w:t>(Приложение № 1 к настоящему контракту) (далее именуемые – Работы), а Заказчик обязуется принять и оплатить</w:t>
      </w:r>
      <w:r w:rsidRPr="003D38E6">
        <w:rPr>
          <w:color w:val="000000"/>
          <w:sz w:val="24"/>
          <w:szCs w:val="24"/>
          <w:lang w:eastAsia="ar-SA"/>
        </w:rPr>
        <w:t xml:space="preserve"> результат работ в порядке и на условиях, предусмотренных настоящим контрактом.</w:t>
      </w:r>
    </w:p>
    <w:p w:rsidR="003D38E6" w:rsidRPr="003D38E6" w:rsidRDefault="003D38E6" w:rsidP="003D38E6">
      <w:pPr>
        <w:widowControl/>
        <w:tabs>
          <w:tab w:val="left" w:pos="0"/>
        </w:tabs>
        <w:suppressAutoHyphens/>
        <w:autoSpaceDE/>
        <w:autoSpaceDN/>
        <w:adjustRightInd/>
        <w:jc w:val="both"/>
        <w:rPr>
          <w:color w:val="000000"/>
          <w:sz w:val="24"/>
          <w:szCs w:val="24"/>
          <w:lang w:eastAsia="ar-SA"/>
        </w:rPr>
      </w:pPr>
      <w:r w:rsidRPr="003D38E6">
        <w:rPr>
          <w:b/>
          <w:color w:val="000000"/>
          <w:sz w:val="24"/>
          <w:szCs w:val="24"/>
          <w:lang w:eastAsia="ar-SA"/>
        </w:rPr>
        <w:t>1.3.</w:t>
      </w:r>
      <w:r w:rsidRPr="003D38E6">
        <w:rPr>
          <w:color w:val="000000"/>
          <w:sz w:val="24"/>
          <w:szCs w:val="24"/>
          <w:lang w:eastAsia="ar-SA"/>
        </w:rPr>
        <w:t xml:space="preserve"> Объем работ по настоящему контракту определяется </w:t>
      </w:r>
      <w:r w:rsidR="008713F3">
        <w:rPr>
          <w:color w:val="000000"/>
          <w:sz w:val="24"/>
          <w:szCs w:val="24"/>
          <w:lang w:eastAsia="ar-SA"/>
        </w:rPr>
        <w:t>согласно ведомостям</w:t>
      </w:r>
      <w:r w:rsidRPr="003D38E6">
        <w:rPr>
          <w:color w:val="000000"/>
          <w:sz w:val="24"/>
          <w:szCs w:val="24"/>
          <w:lang w:eastAsia="ar-SA"/>
        </w:rPr>
        <w:t xml:space="preserve"> объемов работ</w:t>
      </w:r>
      <w:r w:rsidR="008713F3">
        <w:rPr>
          <w:color w:val="000000"/>
          <w:sz w:val="24"/>
          <w:szCs w:val="24"/>
          <w:lang w:eastAsia="ar-SA"/>
        </w:rPr>
        <w:t>, локальных сметных расчетов</w:t>
      </w:r>
      <w:r w:rsidRPr="003D38E6">
        <w:rPr>
          <w:color w:val="000000"/>
          <w:sz w:val="24"/>
          <w:szCs w:val="24"/>
          <w:lang w:eastAsia="ar-SA"/>
        </w:rPr>
        <w:t xml:space="preserve"> (Приложение № 2 к настоящему контракту), требованиями к используемым материалам (Приложение № 3 к настоящему контракту), являющимися неотъемлемой частью настоящего контракта.</w:t>
      </w:r>
    </w:p>
    <w:p w:rsidR="003D38E6" w:rsidRDefault="003D38E6" w:rsidP="003D38E6">
      <w:pPr>
        <w:widowControl/>
        <w:tabs>
          <w:tab w:val="left" w:pos="540"/>
        </w:tabs>
        <w:suppressAutoHyphens/>
        <w:autoSpaceDE/>
        <w:autoSpaceDN/>
        <w:adjustRightInd/>
        <w:jc w:val="both"/>
        <w:rPr>
          <w:color w:val="000000"/>
          <w:sz w:val="24"/>
          <w:szCs w:val="24"/>
          <w:lang w:eastAsia="ar-SA"/>
        </w:rPr>
      </w:pPr>
      <w:r w:rsidRPr="003D38E6">
        <w:rPr>
          <w:b/>
          <w:color w:val="000000"/>
          <w:sz w:val="24"/>
          <w:szCs w:val="24"/>
          <w:lang w:eastAsia="ar-SA"/>
        </w:rPr>
        <w:t>1.4.</w:t>
      </w:r>
      <w:r w:rsidRPr="003D38E6">
        <w:rPr>
          <w:color w:val="000000"/>
          <w:sz w:val="24"/>
          <w:szCs w:val="24"/>
          <w:lang w:eastAsia="ar-SA"/>
        </w:rPr>
        <w:t xml:space="preserve"> Срок выполнения работ:</w:t>
      </w:r>
      <w:r w:rsidRPr="003D38E6">
        <w:rPr>
          <w:b/>
          <w:i/>
          <w:color w:val="000000"/>
          <w:sz w:val="24"/>
          <w:szCs w:val="24"/>
          <w:lang w:eastAsia="ar-SA"/>
        </w:rPr>
        <w:t xml:space="preserve"> </w:t>
      </w:r>
      <w:r w:rsidRPr="003D38E6">
        <w:rPr>
          <w:color w:val="000000"/>
          <w:sz w:val="24"/>
          <w:szCs w:val="24"/>
          <w:lang w:eastAsia="ar-SA"/>
        </w:rPr>
        <w:t>с момента заключения муниципального контракта и до</w:t>
      </w:r>
      <w:r w:rsidRPr="003D38E6">
        <w:rPr>
          <w:b/>
          <w:i/>
          <w:color w:val="000000"/>
          <w:sz w:val="24"/>
          <w:szCs w:val="24"/>
          <w:lang w:eastAsia="ar-SA"/>
        </w:rPr>
        <w:t xml:space="preserve"> </w:t>
      </w:r>
      <w:r w:rsidRPr="003D38E6">
        <w:rPr>
          <w:b/>
          <w:color w:val="000000"/>
          <w:sz w:val="24"/>
          <w:szCs w:val="24"/>
          <w:lang w:eastAsia="ar-SA"/>
        </w:rPr>
        <w:t>15.11.2012</w:t>
      </w:r>
      <w:r w:rsidRPr="003D38E6">
        <w:rPr>
          <w:color w:val="000000"/>
          <w:sz w:val="24"/>
          <w:szCs w:val="24"/>
          <w:lang w:eastAsia="ar-SA"/>
        </w:rPr>
        <w:t xml:space="preserve">. </w:t>
      </w:r>
    </w:p>
    <w:p w:rsidR="001529A1" w:rsidRPr="001529A1" w:rsidRDefault="001529A1" w:rsidP="001529A1">
      <w:pPr>
        <w:widowControl/>
        <w:tabs>
          <w:tab w:val="left" w:pos="540"/>
        </w:tabs>
        <w:suppressAutoHyphens/>
        <w:autoSpaceDE/>
        <w:autoSpaceDN/>
        <w:adjustRightInd/>
        <w:jc w:val="both"/>
        <w:rPr>
          <w:color w:val="000000"/>
          <w:sz w:val="24"/>
          <w:szCs w:val="24"/>
          <w:lang w:eastAsia="ar-SA"/>
        </w:rPr>
      </w:pPr>
      <w:r w:rsidRPr="001529A1">
        <w:rPr>
          <w:b/>
          <w:sz w:val="24"/>
          <w:szCs w:val="24"/>
        </w:rPr>
        <w:t>1.5.</w:t>
      </w:r>
      <w:r w:rsidRPr="001529A1">
        <w:rPr>
          <w:sz w:val="24"/>
          <w:szCs w:val="24"/>
        </w:rPr>
        <w:t xml:space="preserve"> Подрядчик, в течение трех календарных дней с момента заключения настоящего  контракта, обязуется приступить к выполнению работ. Для этого в указанный срок   Подрядчик обязуется доставить к месту выполнения работ в соответствии с Приложением    № 1 к настоящему контракту всю необходимую для выполнения указанных в предмете настоящего контракта работ технику.</w:t>
      </w:r>
    </w:p>
    <w:p w:rsidR="001529A1" w:rsidRPr="003D38E6" w:rsidRDefault="001529A1" w:rsidP="003D38E6">
      <w:pPr>
        <w:widowControl/>
        <w:tabs>
          <w:tab w:val="left" w:pos="540"/>
        </w:tabs>
        <w:suppressAutoHyphens/>
        <w:autoSpaceDE/>
        <w:autoSpaceDN/>
        <w:adjustRightInd/>
        <w:jc w:val="both"/>
        <w:rPr>
          <w:i/>
          <w:color w:val="000000"/>
          <w:sz w:val="24"/>
          <w:szCs w:val="24"/>
          <w:lang w:eastAsia="ar-SA"/>
        </w:rPr>
      </w:pPr>
    </w:p>
    <w:p w:rsidR="003D38E6" w:rsidRPr="003D38E6" w:rsidRDefault="003D38E6" w:rsidP="003D38E6">
      <w:pPr>
        <w:widowControl/>
        <w:tabs>
          <w:tab w:val="left" w:pos="0"/>
        </w:tabs>
        <w:suppressAutoHyphens/>
        <w:autoSpaceDE/>
        <w:autoSpaceDN/>
        <w:adjustRightInd/>
        <w:jc w:val="center"/>
        <w:rPr>
          <w:b/>
          <w:color w:val="000000"/>
          <w:sz w:val="24"/>
          <w:szCs w:val="24"/>
          <w:lang w:eastAsia="ar-SA"/>
        </w:rPr>
      </w:pPr>
    </w:p>
    <w:p w:rsidR="003D38E6" w:rsidRPr="003D38E6" w:rsidRDefault="003D38E6" w:rsidP="003D38E6">
      <w:pPr>
        <w:widowControl/>
        <w:tabs>
          <w:tab w:val="left" w:pos="0"/>
        </w:tabs>
        <w:suppressAutoHyphens/>
        <w:autoSpaceDE/>
        <w:autoSpaceDN/>
        <w:adjustRightInd/>
        <w:jc w:val="center"/>
        <w:rPr>
          <w:b/>
          <w:color w:val="000000"/>
          <w:sz w:val="24"/>
          <w:szCs w:val="24"/>
          <w:lang w:eastAsia="ar-SA"/>
        </w:rPr>
      </w:pPr>
      <w:r w:rsidRPr="003D38E6">
        <w:rPr>
          <w:b/>
          <w:color w:val="000000"/>
          <w:sz w:val="24"/>
          <w:szCs w:val="24"/>
          <w:lang w:eastAsia="ar-SA"/>
        </w:rPr>
        <w:t>2. ЦЕНА КОНТРАКТА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2.1.</w:t>
      </w:r>
      <w:r w:rsidRPr="003D38E6">
        <w:rPr>
          <w:color w:val="000000"/>
          <w:sz w:val="24"/>
          <w:szCs w:val="24"/>
          <w:lang w:eastAsia="ar-SA"/>
        </w:rPr>
        <w:t xml:space="preserve"> Цена контракта составляет ______________ (_________) руб., в том числе НДС</w:t>
      </w:r>
      <w:r w:rsidRPr="003D38E6">
        <w:rPr>
          <w:color w:val="000000"/>
          <w:sz w:val="24"/>
          <w:szCs w:val="24"/>
          <w:vertAlign w:val="superscript"/>
          <w:lang w:eastAsia="ar-SA"/>
        </w:rPr>
        <w:footnoteReference w:customMarkFollows="1" w:id="2"/>
        <w:t>*</w:t>
      </w:r>
      <w:r w:rsidRPr="003D38E6">
        <w:rPr>
          <w:color w:val="000000"/>
          <w:sz w:val="24"/>
          <w:szCs w:val="24"/>
          <w:u w:val="single"/>
          <w:lang w:eastAsia="ar-SA"/>
        </w:rPr>
        <w:t xml:space="preserve"> </w:t>
      </w:r>
      <w:r w:rsidRPr="003D38E6">
        <w:rPr>
          <w:color w:val="000000"/>
          <w:sz w:val="24"/>
          <w:szCs w:val="24"/>
          <w:lang w:eastAsia="ar-SA"/>
        </w:rPr>
        <w:t>___________ (__________) руб.</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2.2.</w:t>
      </w:r>
      <w:r w:rsidRPr="003D38E6">
        <w:rPr>
          <w:color w:val="000000"/>
          <w:sz w:val="24"/>
          <w:szCs w:val="24"/>
          <w:lang w:eastAsia="ar-SA"/>
        </w:rPr>
        <w:t xml:space="preserve"> Цена контракта формируется с учетом налогов, стоимости работ, материалов, необходимых для их выполнения и приобретаемых Подрядчиком, транспортных, накладных расходов, налогов, сборов и иных затрат, понесенных Подрядчиком при выполнении работ.</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lastRenderedPageBreak/>
        <w:t>2.3.</w:t>
      </w:r>
      <w:r w:rsidRPr="003D38E6">
        <w:rPr>
          <w:color w:val="000000"/>
          <w:sz w:val="24"/>
          <w:szCs w:val="24"/>
          <w:lang w:eastAsia="ar-SA"/>
        </w:rPr>
        <w:t xml:space="preserve"> Цена настоящего контракта является твердой и не может изменяться в ходе его исполнения, за исключением случая, предусмотренного п. 2.4 настоящего контракта.</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2.4.</w:t>
      </w:r>
      <w:r w:rsidRPr="003D38E6">
        <w:rPr>
          <w:sz w:val="24"/>
          <w:szCs w:val="24"/>
          <w:lang w:eastAsia="ar-SA"/>
        </w:rPr>
        <w:t xml:space="preserve"> Заключение Заказчиком и Подрядчиком дополнительного соглашения по настоящему контракту, предусматривающего изменение сроков  и (или) увеличения размера цены контракта, не допускается. Цена контракта может быть снижена по соглашению сторон без изменения, предусмотренного контрактом объема работ и иных условий исполнения настоящего контракта.</w:t>
      </w:r>
    </w:p>
    <w:p w:rsidR="003D38E6" w:rsidRPr="003D38E6" w:rsidRDefault="003D38E6"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3. СТОИМОСТЬ РАБОТ И ПОРЯДОК РАСЧЕТОВ</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3.1.</w:t>
      </w:r>
      <w:r w:rsidRPr="003D38E6">
        <w:rPr>
          <w:color w:val="000000"/>
          <w:sz w:val="24"/>
          <w:szCs w:val="24"/>
          <w:lang w:eastAsia="ar-SA"/>
        </w:rPr>
        <w:t xml:space="preserve"> Стоимость работ определяется по фактически выполненным объемам работ в соответствии с действующими нормативными документами по ценообразованию и сметному нормированию, на основании утвержденных единичных расценок, счетов-фактур на материалы.</w:t>
      </w:r>
    </w:p>
    <w:p w:rsidR="003D38E6" w:rsidRPr="003D38E6" w:rsidRDefault="003D38E6" w:rsidP="003D38E6">
      <w:pPr>
        <w:widowControl/>
        <w:suppressAutoHyphens/>
        <w:autoSpaceDE/>
        <w:autoSpaceDN/>
        <w:adjustRightInd/>
        <w:jc w:val="both"/>
        <w:rPr>
          <w:color w:val="000000"/>
          <w:sz w:val="24"/>
          <w:szCs w:val="24"/>
          <w:lang w:eastAsia="ar-SA"/>
        </w:rPr>
      </w:pPr>
      <w:r w:rsidRPr="00F20700">
        <w:rPr>
          <w:b/>
          <w:color w:val="000000"/>
          <w:sz w:val="24"/>
          <w:szCs w:val="24"/>
          <w:lang w:eastAsia="ar-SA"/>
        </w:rPr>
        <w:t>3.</w:t>
      </w:r>
      <w:r w:rsidR="00E645E1">
        <w:rPr>
          <w:b/>
          <w:color w:val="000000"/>
          <w:sz w:val="24"/>
          <w:szCs w:val="24"/>
          <w:lang w:eastAsia="ar-SA"/>
        </w:rPr>
        <w:t>2</w:t>
      </w:r>
      <w:r w:rsidRPr="00F20700">
        <w:rPr>
          <w:b/>
          <w:color w:val="000000"/>
          <w:sz w:val="24"/>
          <w:szCs w:val="24"/>
          <w:lang w:eastAsia="ar-SA"/>
        </w:rPr>
        <w:t>.</w:t>
      </w:r>
      <w:r w:rsidRPr="00F20700">
        <w:rPr>
          <w:color w:val="000000"/>
          <w:sz w:val="24"/>
          <w:szCs w:val="24"/>
          <w:lang w:eastAsia="ar-SA"/>
        </w:rPr>
        <w:t xml:space="preserve"> </w:t>
      </w:r>
      <w:r w:rsidR="00265BF7">
        <w:rPr>
          <w:color w:val="000000"/>
          <w:sz w:val="24"/>
          <w:szCs w:val="24"/>
          <w:lang w:eastAsia="ar-SA"/>
        </w:rPr>
        <w:t>Р</w:t>
      </w:r>
      <w:bookmarkStart w:id="0" w:name="_GoBack"/>
      <w:bookmarkEnd w:id="0"/>
      <w:r w:rsidRPr="00F20700">
        <w:rPr>
          <w:color w:val="000000"/>
          <w:sz w:val="24"/>
          <w:szCs w:val="24"/>
          <w:lang w:eastAsia="ar-SA"/>
        </w:rPr>
        <w:t xml:space="preserve">асчет по настоящему контракту производится Заказчиком после подписания актов о приемке выполненных работ (форма № КС 2) по фактически выполненным объемам работ, справки о стоимости выполненных работ и затрат (форма № КС-3), счетов-фактур, </w:t>
      </w:r>
      <w:r w:rsidRPr="00F20700">
        <w:rPr>
          <w:sz w:val="24"/>
          <w:szCs w:val="24"/>
          <w:lang w:eastAsia="ar-SA"/>
        </w:rPr>
        <w:t>при наличии исполнительной документации и отчета строительного контроля</w:t>
      </w:r>
      <w:r w:rsidRPr="00F20700">
        <w:rPr>
          <w:color w:val="000000"/>
          <w:sz w:val="24"/>
          <w:szCs w:val="24"/>
          <w:lang w:eastAsia="ar-SA"/>
        </w:rPr>
        <w:t>, а также при условии, что работы выполнены надлежащим образом, по мере поступления финансовых средств из городского бюджета на эти цели.</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3.</w:t>
      </w:r>
      <w:r w:rsidR="00E645E1">
        <w:rPr>
          <w:b/>
          <w:sz w:val="24"/>
          <w:szCs w:val="24"/>
          <w:lang w:eastAsia="ar-SA"/>
        </w:rPr>
        <w:t>3</w:t>
      </w:r>
      <w:r w:rsidRPr="003D38E6">
        <w:rPr>
          <w:b/>
          <w:sz w:val="24"/>
          <w:szCs w:val="24"/>
          <w:lang w:eastAsia="ar-SA"/>
        </w:rPr>
        <w:t xml:space="preserve">. </w:t>
      </w:r>
      <w:r w:rsidRPr="003D38E6">
        <w:rPr>
          <w:sz w:val="24"/>
          <w:szCs w:val="24"/>
          <w:lang w:eastAsia="ar-SA"/>
        </w:rPr>
        <w:t>В случае неисполнения или ненадлежащего исполнения обязательств, предусмотренных настоящим контрактом, оплата выполненных объемов работ (как промежуточный, так и окончательный расчет) по контракту производится Заказчиком только после перечисления Подрядчиком на расчетный счет Заказчика предъявленных ему сумм штрафов и пеней. Заказчик вправе, по своему усмотрению, либо произвести оплату по контракту за вычетом соответствующего размера пени, либо удержать сумму пени из средств, предоставленных  в качестве обеспечения исполнения по настоящему контракту, направив соответствующие требования Гаранту, Поручителю соответственно виду выбранного обеспечения исполнения по контракту.</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b/>
          <w:color w:val="000000"/>
          <w:sz w:val="24"/>
          <w:szCs w:val="24"/>
          <w:lang w:eastAsia="ar-SA"/>
        </w:rPr>
        <w:t>3.</w:t>
      </w:r>
      <w:r w:rsidR="00E645E1">
        <w:rPr>
          <w:b/>
          <w:color w:val="000000"/>
          <w:sz w:val="24"/>
          <w:szCs w:val="24"/>
          <w:lang w:eastAsia="ar-SA"/>
        </w:rPr>
        <w:t>4</w:t>
      </w:r>
      <w:r w:rsidRPr="003D38E6">
        <w:rPr>
          <w:b/>
          <w:color w:val="000000"/>
          <w:sz w:val="24"/>
          <w:szCs w:val="24"/>
          <w:lang w:eastAsia="ar-SA"/>
        </w:rPr>
        <w:t>.</w:t>
      </w:r>
      <w:r w:rsidRPr="003D38E6">
        <w:rPr>
          <w:color w:val="000000"/>
          <w:sz w:val="24"/>
          <w:szCs w:val="24"/>
          <w:lang w:eastAsia="ar-SA"/>
        </w:rPr>
        <w:t xml:space="preserve"> Оплата производится по безналичному расчету за счет средств бюджета города Иванова, в том числе за счет средств:</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color w:val="000000"/>
          <w:sz w:val="24"/>
          <w:szCs w:val="24"/>
          <w:lang w:eastAsia="ar-SA"/>
        </w:rPr>
        <w:t>- предусмотренных в 2012 году в рамках ведомственной целевой программы «Ремонт дорог и тротуаров общего пользования местного значения в границах городского округа Иваново в 2012-2014 годах» в сумме ______________________ (_______________) рублей;</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color w:val="000000"/>
          <w:sz w:val="24"/>
          <w:szCs w:val="24"/>
          <w:lang w:eastAsia="ar-SA"/>
        </w:rPr>
        <w:t>- предусмотренных в 2013 году по статье «Содержание, ремонт, обустройство дорог, тротуаров» в сумме ____________________ (____________________) рублей;</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color w:val="000000"/>
          <w:sz w:val="24"/>
          <w:szCs w:val="24"/>
          <w:lang w:eastAsia="ar-SA"/>
        </w:rPr>
        <w:t>- предусмотренных в 2013 году в рамках ведомственной целевой программы «Ремонт дорог и тротуаров общего пользования местного значения в границах городского округа Иваново в 2012-2014 годах» в сумме ______________________ (_______________) рублей.</w:t>
      </w:r>
    </w:p>
    <w:p w:rsidR="003D38E6" w:rsidRPr="003D38E6" w:rsidRDefault="003D38E6" w:rsidP="003D38E6">
      <w:pPr>
        <w:widowControl/>
        <w:tabs>
          <w:tab w:val="left" w:pos="540"/>
        </w:tabs>
        <w:suppressAutoHyphens/>
        <w:autoSpaceDE/>
        <w:autoSpaceDN/>
        <w:adjustRightInd/>
        <w:jc w:val="both"/>
        <w:rPr>
          <w:b/>
          <w:i/>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4. ПРИЕМКА ВЫПОЛНЕННЫХ РАБОТ</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4.1.</w:t>
      </w:r>
      <w:r w:rsidRPr="003D38E6">
        <w:rPr>
          <w:color w:val="000000"/>
          <w:sz w:val="24"/>
          <w:szCs w:val="24"/>
          <w:lang w:eastAsia="ar-SA"/>
        </w:rPr>
        <w:t xml:space="preserve"> Подрядчик в течение 7 (Семи) дней с момента сдачи-приемки работ обязан предоставить Заказчику акт о приемке выполненных работ (Форма № КС-2).</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4.2.</w:t>
      </w:r>
      <w:r w:rsidRPr="003D38E6">
        <w:rPr>
          <w:color w:val="000000"/>
          <w:sz w:val="24"/>
          <w:szCs w:val="24"/>
          <w:lang w:eastAsia="ar-SA"/>
        </w:rPr>
        <w:t xml:space="preserve"> Заказчик в течение 14 (Четырнадцати) дней со дня получения акта о приемке выполненных работ (Форма № КС-2) и исполнительной документации обязан подписать акт о приемке выполненных работ или направить Подрядчику мотивированный отказ от приемки работ.</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 xml:space="preserve">4.3. </w:t>
      </w:r>
      <w:r w:rsidRPr="003D38E6">
        <w:rPr>
          <w:color w:val="000000"/>
          <w:sz w:val="24"/>
          <w:szCs w:val="24"/>
          <w:lang w:eastAsia="ar-SA"/>
        </w:rPr>
        <w:t xml:space="preserve">В случае мотивированного отказа Заказчика от приемки результата выполненных работ, сторонами составляется двусторонний акт с перечнем необходимых доработок и сроков их исполнения. </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4.4.</w:t>
      </w:r>
      <w:r w:rsidRPr="003D38E6">
        <w:rPr>
          <w:color w:val="000000"/>
          <w:sz w:val="24"/>
          <w:szCs w:val="24"/>
          <w:lang w:eastAsia="ar-SA"/>
        </w:rPr>
        <w:t xml:space="preserve"> В случае установления Заказчиком при приемке работ несоответствия качества выполненных Подрядчиком работ, акт о приемке выполненных работ (Форма № КС-2) </w:t>
      </w:r>
      <w:r w:rsidRPr="003D38E6">
        <w:rPr>
          <w:color w:val="000000"/>
          <w:sz w:val="24"/>
          <w:szCs w:val="24"/>
          <w:lang w:eastAsia="ar-SA"/>
        </w:rPr>
        <w:lastRenderedPageBreak/>
        <w:t>Заказчиком не подписывается до момента устранения выявленных нарушений, а Подрядчику направляется претензия об уплате штрафных санкций.</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 xml:space="preserve">4.5. </w:t>
      </w:r>
      <w:r w:rsidRPr="003D38E6">
        <w:rPr>
          <w:color w:val="000000"/>
          <w:sz w:val="24"/>
          <w:szCs w:val="24"/>
          <w:lang w:eastAsia="ar-SA"/>
        </w:rPr>
        <w:t>Качество работ по контракту должно обеспечивать безопасность жизни и здоровья населения, охрану окружающей среды и соответствовать требованиям действующих нормативных документов, в том числе регламентирующих оказание муниципальной услуги «Организация функционирования автомобильных дорог общего пользования»:</w:t>
      </w:r>
    </w:p>
    <w:p w:rsidR="003D38E6" w:rsidRPr="003D38E6" w:rsidRDefault="003D38E6" w:rsidP="00604A47">
      <w:pPr>
        <w:widowControl/>
        <w:numPr>
          <w:ilvl w:val="0"/>
          <w:numId w:val="29"/>
        </w:numPr>
        <w:tabs>
          <w:tab w:val="left" w:pos="0"/>
          <w:tab w:val="left" w:pos="284"/>
        </w:tabs>
        <w:suppressAutoHyphens/>
        <w:autoSpaceDE/>
        <w:autoSpaceDN/>
        <w:adjustRightInd/>
        <w:ind w:left="0" w:firstLine="0"/>
        <w:jc w:val="both"/>
        <w:rPr>
          <w:color w:val="000000"/>
          <w:sz w:val="24"/>
          <w:szCs w:val="24"/>
          <w:lang w:eastAsia="ar-SA"/>
        </w:rPr>
      </w:pPr>
      <w:r w:rsidRPr="003D38E6">
        <w:rPr>
          <w:color w:val="000000"/>
          <w:sz w:val="24"/>
          <w:szCs w:val="24"/>
          <w:lang w:eastAsia="ar-SA"/>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3D38E6" w:rsidRPr="003D38E6" w:rsidRDefault="003D38E6" w:rsidP="00604A47">
      <w:pPr>
        <w:widowControl/>
        <w:numPr>
          <w:ilvl w:val="0"/>
          <w:numId w:val="29"/>
        </w:numPr>
        <w:tabs>
          <w:tab w:val="left" w:pos="0"/>
          <w:tab w:val="left" w:pos="284"/>
        </w:tabs>
        <w:suppressAutoHyphens/>
        <w:autoSpaceDE/>
        <w:autoSpaceDN/>
        <w:adjustRightInd/>
        <w:ind w:left="0" w:firstLine="0"/>
        <w:jc w:val="both"/>
        <w:rPr>
          <w:color w:val="000000"/>
          <w:sz w:val="24"/>
          <w:szCs w:val="24"/>
          <w:lang w:eastAsia="ar-SA"/>
        </w:rPr>
      </w:pPr>
      <w:r w:rsidRPr="003D38E6">
        <w:rPr>
          <w:color w:val="000000"/>
          <w:sz w:val="24"/>
          <w:szCs w:val="24"/>
          <w:lang w:eastAsia="ar-SA"/>
        </w:rPr>
        <w:t>ГОСТ 9128-2009 «Смеси асфальтобетонные дорожные, аэродромные и асфальтобетон. Технические условия»;</w:t>
      </w:r>
    </w:p>
    <w:p w:rsidR="003D38E6" w:rsidRPr="003D38E6" w:rsidRDefault="003D38E6" w:rsidP="00604A47">
      <w:pPr>
        <w:widowControl/>
        <w:numPr>
          <w:ilvl w:val="0"/>
          <w:numId w:val="29"/>
        </w:numPr>
        <w:tabs>
          <w:tab w:val="left" w:pos="0"/>
          <w:tab w:val="left" w:pos="284"/>
        </w:tabs>
        <w:suppressAutoHyphens/>
        <w:autoSpaceDE/>
        <w:autoSpaceDN/>
        <w:adjustRightInd/>
        <w:ind w:left="0" w:firstLine="0"/>
        <w:jc w:val="both"/>
        <w:rPr>
          <w:color w:val="000000"/>
          <w:sz w:val="24"/>
          <w:szCs w:val="24"/>
          <w:lang w:eastAsia="ar-SA"/>
        </w:rPr>
      </w:pPr>
      <w:r w:rsidRPr="003D38E6">
        <w:rPr>
          <w:color w:val="000000"/>
          <w:sz w:val="24"/>
          <w:szCs w:val="24"/>
          <w:lang w:eastAsia="ar-SA"/>
        </w:rPr>
        <w:t>ГОСТ 26633-91 «Бетоны тяжелые и мелкозернистые. Технические условия»;</w:t>
      </w:r>
    </w:p>
    <w:p w:rsidR="003D38E6" w:rsidRPr="003D38E6" w:rsidRDefault="003D38E6" w:rsidP="00604A47">
      <w:pPr>
        <w:widowControl/>
        <w:numPr>
          <w:ilvl w:val="0"/>
          <w:numId w:val="29"/>
        </w:numPr>
        <w:tabs>
          <w:tab w:val="left" w:pos="0"/>
          <w:tab w:val="left" w:pos="284"/>
          <w:tab w:val="left" w:pos="1260"/>
        </w:tabs>
        <w:suppressAutoHyphens/>
        <w:autoSpaceDE/>
        <w:autoSpaceDN/>
        <w:adjustRightInd/>
        <w:ind w:left="0" w:firstLine="0"/>
        <w:jc w:val="both"/>
        <w:rPr>
          <w:color w:val="000000"/>
          <w:sz w:val="24"/>
          <w:szCs w:val="24"/>
          <w:lang w:eastAsia="ar-SA"/>
        </w:rPr>
      </w:pPr>
      <w:r w:rsidRPr="003D38E6">
        <w:rPr>
          <w:color w:val="000000"/>
          <w:sz w:val="24"/>
          <w:szCs w:val="24"/>
          <w:lang w:eastAsia="ar-SA"/>
        </w:rPr>
        <w:t>ГОСТ Р 52766-2007 «Дороги автомобильные общего пользования. Элементы обустройства. Общие требования»;</w:t>
      </w:r>
    </w:p>
    <w:p w:rsidR="003D38E6" w:rsidRPr="003D38E6" w:rsidRDefault="003D38E6" w:rsidP="00604A47">
      <w:pPr>
        <w:widowControl/>
        <w:numPr>
          <w:ilvl w:val="0"/>
          <w:numId w:val="29"/>
        </w:numPr>
        <w:tabs>
          <w:tab w:val="left" w:pos="0"/>
          <w:tab w:val="left" w:pos="284"/>
          <w:tab w:val="left" w:pos="1260"/>
        </w:tabs>
        <w:suppressAutoHyphens/>
        <w:autoSpaceDE/>
        <w:autoSpaceDN/>
        <w:adjustRightInd/>
        <w:ind w:left="0" w:firstLine="0"/>
        <w:jc w:val="both"/>
        <w:rPr>
          <w:color w:val="000000"/>
          <w:sz w:val="24"/>
          <w:szCs w:val="24"/>
          <w:lang w:eastAsia="ar-SA"/>
        </w:rPr>
      </w:pPr>
      <w:r w:rsidRPr="003D38E6">
        <w:rPr>
          <w:color w:val="000000"/>
          <w:sz w:val="24"/>
          <w:szCs w:val="24"/>
          <w:lang w:eastAsia="ar-SA"/>
        </w:rPr>
        <w:t>ВСН 37-84 «Инструкция по организации движения и ограждению мест производства дорожных работ»;</w:t>
      </w:r>
    </w:p>
    <w:p w:rsidR="003D38E6" w:rsidRPr="003D38E6" w:rsidRDefault="003D38E6" w:rsidP="00604A47">
      <w:pPr>
        <w:widowControl/>
        <w:numPr>
          <w:ilvl w:val="0"/>
          <w:numId w:val="29"/>
        </w:numPr>
        <w:tabs>
          <w:tab w:val="left" w:pos="0"/>
          <w:tab w:val="left" w:pos="284"/>
        </w:tabs>
        <w:suppressAutoHyphens/>
        <w:autoSpaceDE/>
        <w:autoSpaceDN/>
        <w:adjustRightInd/>
        <w:ind w:left="0" w:firstLine="0"/>
        <w:jc w:val="both"/>
        <w:rPr>
          <w:color w:val="000000"/>
          <w:sz w:val="24"/>
          <w:szCs w:val="24"/>
          <w:lang w:eastAsia="ar-SA"/>
        </w:rPr>
      </w:pPr>
      <w:r w:rsidRPr="003D38E6">
        <w:rPr>
          <w:color w:val="000000"/>
          <w:sz w:val="24"/>
          <w:szCs w:val="24"/>
          <w:lang w:eastAsia="ar-SA"/>
        </w:rPr>
        <w:t xml:space="preserve">Рекомендации по выявлению и устранению колей на нежестких дорожных одеждах (утверждены распоряжением </w:t>
      </w:r>
      <w:proofErr w:type="spellStart"/>
      <w:r w:rsidRPr="003D38E6">
        <w:rPr>
          <w:color w:val="000000"/>
          <w:sz w:val="24"/>
          <w:szCs w:val="24"/>
          <w:lang w:eastAsia="ar-SA"/>
        </w:rPr>
        <w:t>Росавтодора</w:t>
      </w:r>
      <w:proofErr w:type="spellEnd"/>
      <w:r w:rsidRPr="003D38E6">
        <w:rPr>
          <w:color w:val="000000"/>
          <w:sz w:val="24"/>
          <w:szCs w:val="24"/>
          <w:lang w:eastAsia="ar-SA"/>
        </w:rPr>
        <w:t xml:space="preserve"> от 24.06.2002 № ОС-556-р);</w:t>
      </w:r>
    </w:p>
    <w:p w:rsidR="003D38E6" w:rsidRPr="003D38E6" w:rsidRDefault="003D38E6" w:rsidP="00604A47">
      <w:pPr>
        <w:widowControl/>
        <w:numPr>
          <w:ilvl w:val="0"/>
          <w:numId w:val="29"/>
        </w:numPr>
        <w:tabs>
          <w:tab w:val="left" w:pos="0"/>
          <w:tab w:val="left" w:pos="284"/>
          <w:tab w:val="left" w:pos="1260"/>
        </w:tabs>
        <w:suppressAutoHyphens/>
        <w:autoSpaceDE/>
        <w:autoSpaceDN/>
        <w:adjustRightInd/>
        <w:ind w:left="0" w:firstLine="0"/>
        <w:jc w:val="both"/>
        <w:rPr>
          <w:color w:val="000000"/>
          <w:sz w:val="24"/>
          <w:szCs w:val="24"/>
          <w:lang w:eastAsia="ar-SA"/>
        </w:rPr>
      </w:pPr>
      <w:r w:rsidRPr="003D38E6">
        <w:rPr>
          <w:color w:val="000000"/>
          <w:sz w:val="24"/>
          <w:szCs w:val="24"/>
          <w:lang w:eastAsia="ar-SA"/>
        </w:rPr>
        <w:t>ГОСТ 8267-93 «Щебень и гравий из плотных горных пород для строительных работ. Технические условия»;</w:t>
      </w:r>
    </w:p>
    <w:p w:rsidR="003D38E6" w:rsidRPr="003D38E6" w:rsidRDefault="003D38E6" w:rsidP="00604A47">
      <w:pPr>
        <w:widowControl/>
        <w:numPr>
          <w:ilvl w:val="0"/>
          <w:numId w:val="29"/>
        </w:numPr>
        <w:tabs>
          <w:tab w:val="left" w:pos="0"/>
          <w:tab w:val="left" w:pos="284"/>
          <w:tab w:val="left" w:pos="1260"/>
        </w:tabs>
        <w:suppressAutoHyphens/>
        <w:autoSpaceDE/>
        <w:autoSpaceDN/>
        <w:adjustRightInd/>
        <w:ind w:left="0" w:firstLine="0"/>
        <w:jc w:val="both"/>
        <w:rPr>
          <w:color w:val="000000"/>
          <w:sz w:val="24"/>
          <w:szCs w:val="24"/>
          <w:lang w:eastAsia="ar-SA"/>
        </w:rPr>
      </w:pPr>
      <w:r w:rsidRPr="003D38E6">
        <w:rPr>
          <w:color w:val="000000"/>
          <w:sz w:val="24"/>
          <w:szCs w:val="24"/>
          <w:lang w:eastAsia="ar-SA"/>
        </w:rPr>
        <w:t xml:space="preserve">«СП 42.13330.2011. Свод правил. Градостроительство. Планировка и застройка городских и сельских поселений. Актуализированная редакция СНиП 2.07.01-89*» (утв. Приказом </w:t>
      </w:r>
      <w:proofErr w:type="spellStart"/>
      <w:r w:rsidRPr="003D38E6">
        <w:rPr>
          <w:color w:val="000000"/>
          <w:sz w:val="24"/>
          <w:szCs w:val="24"/>
          <w:lang w:eastAsia="ar-SA"/>
        </w:rPr>
        <w:t>Минрегиона</w:t>
      </w:r>
      <w:proofErr w:type="spellEnd"/>
      <w:r w:rsidRPr="003D38E6">
        <w:rPr>
          <w:color w:val="000000"/>
          <w:sz w:val="24"/>
          <w:szCs w:val="24"/>
          <w:lang w:eastAsia="ar-SA"/>
        </w:rPr>
        <w:t xml:space="preserve"> РФ от 28.12.2010 № 820);</w:t>
      </w:r>
    </w:p>
    <w:p w:rsidR="003D38E6" w:rsidRPr="003D38E6" w:rsidRDefault="003D38E6" w:rsidP="00604A47">
      <w:pPr>
        <w:widowControl/>
        <w:numPr>
          <w:ilvl w:val="0"/>
          <w:numId w:val="29"/>
        </w:numPr>
        <w:tabs>
          <w:tab w:val="left" w:pos="0"/>
          <w:tab w:val="left" w:pos="284"/>
          <w:tab w:val="left" w:pos="1260"/>
        </w:tabs>
        <w:suppressAutoHyphens/>
        <w:autoSpaceDE/>
        <w:autoSpaceDN/>
        <w:adjustRightInd/>
        <w:ind w:left="0" w:firstLine="0"/>
        <w:jc w:val="both"/>
        <w:rPr>
          <w:iCs/>
          <w:color w:val="000000"/>
          <w:sz w:val="24"/>
          <w:szCs w:val="24"/>
          <w:u w:val="single"/>
        </w:rPr>
      </w:pPr>
      <w:r w:rsidRPr="003D38E6">
        <w:rPr>
          <w:rFonts w:cs="Arial"/>
          <w:sz w:val="24"/>
          <w:szCs w:val="24"/>
        </w:rPr>
        <w:t xml:space="preserve">«СП 48.13330.2011. Свод правил. Организация строительства. Актуализированная редакция СНиП 12-01-2004» (утв. Приказом </w:t>
      </w:r>
      <w:proofErr w:type="spellStart"/>
      <w:r w:rsidRPr="003D38E6">
        <w:rPr>
          <w:rFonts w:cs="Arial"/>
          <w:sz w:val="24"/>
          <w:szCs w:val="24"/>
        </w:rPr>
        <w:t>Минрегиона</w:t>
      </w:r>
      <w:proofErr w:type="spellEnd"/>
      <w:r w:rsidRPr="003D38E6">
        <w:rPr>
          <w:rFonts w:cs="Arial"/>
          <w:sz w:val="24"/>
          <w:szCs w:val="24"/>
        </w:rPr>
        <w:t xml:space="preserve"> РФ от 27.12.2010 № 781);</w:t>
      </w:r>
    </w:p>
    <w:p w:rsidR="003D38E6" w:rsidRPr="003D38E6" w:rsidRDefault="003D38E6" w:rsidP="00604A47">
      <w:pPr>
        <w:widowControl/>
        <w:numPr>
          <w:ilvl w:val="0"/>
          <w:numId w:val="29"/>
        </w:numPr>
        <w:tabs>
          <w:tab w:val="left" w:pos="0"/>
          <w:tab w:val="left" w:pos="284"/>
          <w:tab w:val="left" w:pos="1260"/>
        </w:tabs>
        <w:suppressAutoHyphens/>
        <w:autoSpaceDE/>
        <w:autoSpaceDN/>
        <w:adjustRightInd/>
        <w:ind w:left="0" w:firstLine="0"/>
        <w:jc w:val="both"/>
        <w:rPr>
          <w:color w:val="000000"/>
          <w:sz w:val="24"/>
          <w:szCs w:val="24"/>
          <w:u w:val="single"/>
        </w:rPr>
      </w:pPr>
      <w:r w:rsidRPr="003D38E6">
        <w:rPr>
          <w:color w:val="000000"/>
          <w:sz w:val="24"/>
          <w:szCs w:val="24"/>
          <w:u w:val="single"/>
        </w:rPr>
        <w:t>СНиП 2.05.02-85 «Автомобильные дороги»;</w:t>
      </w:r>
    </w:p>
    <w:p w:rsidR="003D38E6" w:rsidRPr="003D38E6" w:rsidRDefault="003D38E6" w:rsidP="00604A47">
      <w:pPr>
        <w:widowControl/>
        <w:numPr>
          <w:ilvl w:val="0"/>
          <w:numId w:val="29"/>
        </w:numPr>
        <w:tabs>
          <w:tab w:val="left" w:pos="0"/>
          <w:tab w:val="left" w:pos="284"/>
          <w:tab w:val="left" w:pos="1260"/>
        </w:tabs>
        <w:suppressAutoHyphens/>
        <w:autoSpaceDE/>
        <w:autoSpaceDN/>
        <w:adjustRightInd/>
        <w:ind w:left="0" w:firstLine="0"/>
        <w:jc w:val="both"/>
        <w:rPr>
          <w:iCs/>
          <w:color w:val="000000"/>
          <w:sz w:val="24"/>
          <w:szCs w:val="24"/>
          <w:u w:val="single"/>
        </w:rPr>
      </w:pPr>
      <w:r w:rsidRPr="003D38E6">
        <w:rPr>
          <w:iCs/>
          <w:color w:val="000000"/>
          <w:sz w:val="24"/>
          <w:szCs w:val="24"/>
          <w:u w:val="single"/>
        </w:rPr>
        <w:t>СНиП 3.06.03-85 «Автомобильные дороги»;</w:t>
      </w:r>
    </w:p>
    <w:p w:rsidR="003D38E6" w:rsidRPr="003D38E6" w:rsidRDefault="003D38E6" w:rsidP="00604A47">
      <w:pPr>
        <w:widowControl/>
        <w:numPr>
          <w:ilvl w:val="0"/>
          <w:numId w:val="28"/>
        </w:numPr>
        <w:tabs>
          <w:tab w:val="left" w:pos="0"/>
          <w:tab w:val="left" w:pos="284"/>
        </w:tabs>
        <w:suppressAutoHyphens/>
        <w:autoSpaceDE/>
        <w:autoSpaceDN/>
        <w:adjustRightInd/>
        <w:ind w:left="0" w:firstLine="0"/>
        <w:jc w:val="both"/>
        <w:rPr>
          <w:iCs/>
          <w:color w:val="000000"/>
          <w:sz w:val="24"/>
          <w:szCs w:val="24"/>
          <w:lang w:eastAsia="ar-SA"/>
        </w:rPr>
      </w:pPr>
      <w:r w:rsidRPr="003D38E6">
        <w:rPr>
          <w:iCs/>
          <w:color w:val="000000"/>
          <w:sz w:val="24"/>
          <w:szCs w:val="24"/>
          <w:lang w:eastAsia="ar-SA"/>
        </w:rPr>
        <w:t>ГОСТ 6665-91 «Камни бетонные и железобетонные бортовые. Технические условия»;</w:t>
      </w:r>
    </w:p>
    <w:p w:rsidR="003D38E6" w:rsidRPr="003D38E6" w:rsidRDefault="003D38E6" w:rsidP="003D38E6">
      <w:pPr>
        <w:widowControl/>
        <w:suppressAutoHyphens/>
        <w:autoSpaceDE/>
        <w:autoSpaceDN/>
        <w:adjustRightInd/>
        <w:ind w:firstLine="720"/>
        <w:jc w:val="both"/>
        <w:rPr>
          <w:color w:val="000000"/>
          <w:sz w:val="24"/>
          <w:szCs w:val="24"/>
          <w:lang w:eastAsia="ar-SA"/>
        </w:rPr>
      </w:pPr>
      <w:r w:rsidRPr="003D38E6">
        <w:rPr>
          <w:color w:val="000000"/>
          <w:sz w:val="24"/>
          <w:szCs w:val="24"/>
          <w:lang w:eastAsia="ar-SA"/>
        </w:rPr>
        <w:t>В случае введения в действие новых нормативно-технических документов Заказчик уведомляет Подрядчика о необходимости и порядке их применения при исполнении настоящего Контракта. После уведомления Заказчика применение вступивших в силу новых нормативно-технических документов становится обязательным для Подрядчика.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4.7.</w:t>
      </w:r>
      <w:r w:rsidRPr="003D38E6">
        <w:rPr>
          <w:color w:val="000000"/>
          <w:sz w:val="24"/>
          <w:szCs w:val="24"/>
          <w:lang w:eastAsia="ar-SA"/>
        </w:rPr>
        <w:t xml:space="preserve"> Выполнение работ не принимается и оплата Заказчиком не производится в случае:</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неоднократного привлечения Подрядчика к ответственности (более 2-х раз) в соответствии с разделом 6 настоящего контракта;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выполнения работ, не соответствующих обязательным требованиям нормативных документов указанных в п. 4.6. настоящего контракта.</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 xml:space="preserve">4.8. </w:t>
      </w:r>
      <w:r w:rsidRPr="003D38E6">
        <w:rPr>
          <w:sz w:val="24"/>
          <w:szCs w:val="24"/>
          <w:lang w:eastAsia="ar-SA"/>
        </w:rPr>
        <w:t>Оценка качества и приемка выполняемых Подрядчиком работ производится Заказчиком путем плановых и внеплановых проверок, результаты которых фиксируются в журнал производства работ, контрольных вырубок, с последующей экспертизой и определением качества выполненных работ, и оформляются двусторонними актами. Контроль качества, осуществляемый Заказчиком, не освобождает Подрядчика от контроля качества работ и материалов.</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 xml:space="preserve">4.9. </w:t>
      </w:r>
      <w:r w:rsidRPr="003D38E6">
        <w:rPr>
          <w:color w:val="000000"/>
          <w:sz w:val="24"/>
          <w:szCs w:val="24"/>
          <w:lang w:eastAsia="ar-SA"/>
        </w:rPr>
        <w:t>Окончательная приемка работ по ремонту дорог и тротуаров осуществляется приемочной комиссией, назначаемой Заказчиком. Дата подписания акта является датой начала течения гарантийного срока.</w:t>
      </w:r>
    </w:p>
    <w:p w:rsidR="003D38E6" w:rsidRPr="003D38E6" w:rsidRDefault="003D38E6" w:rsidP="003D38E6">
      <w:pPr>
        <w:widowControl/>
        <w:suppressAutoHyphens/>
        <w:autoSpaceDE/>
        <w:autoSpaceDN/>
        <w:adjustRightInd/>
        <w:jc w:val="center"/>
        <w:rPr>
          <w:b/>
          <w:color w:val="000000"/>
          <w:sz w:val="24"/>
          <w:szCs w:val="24"/>
          <w:lang w:eastAsia="ar-SA"/>
        </w:rPr>
      </w:pPr>
    </w:p>
    <w:p w:rsidR="001529A1" w:rsidRDefault="001529A1"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5. ПРАВА И ОБЯЗАННОСТИ СТОРОН</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5.1.</w:t>
      </w:r>
      <w:r w:rsidRPr="003D38E6">
        <w:rPr>
          <w:color w:val="000000"/>
          <w:sz w:val="24"/>
          <w:szCs w:val="24"/>
          <w:lang w:eastAsia="ar-SA"/>
        </w:rPr>
        <w:t xml:space="preserve"> Заказчик вправе:</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xml:space="preserve">- давать Подрядчику обязательные для выполнения письменные и устные указания в рамках выполнения условий настоящего контракта; </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lastRenderedPageBreak/>
        <w:t>- обратиться в ОГИБДД УМВД России по городу Иваново, выступающем в качестве органа государственного контроля и надзора, с целью определения соответствия качества выполненных работ;</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требовать возмещения вреда или ущерба, причиненного Заказчику, возникшего из-за невыполнения или несвоевременного выполнения Подрядчиком своих обязательств по настоящему контракту или вреда, причиненного работниками Подрядчика в процессе выполнения работ по контракту;</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требовать безвозмездного устранения Подрядчиком выявленных недостатков в работе и возмещения расходов по устранению недостатков, если устранение производилось силами третьих лиц и оплачивалось  Заказчиком.</w:t>
      </w:r>
    </w:p>
    <w:p w:rsidR="003D38E6" w:rsidRPr="003D38E6" w:rsidRDefault="003D38E6" w:rsidP="003D38E6">
      <w:pPr>
        <w:widowControl/>
        <w:suppressAutoHyphens/>
        <w:autoSpaceDE/>
        <w:autoSpaceDN/>
        <w:adjustRightInd/>
        <w:jc w:val="both"/>
        <w:rPr>
          <w:color w:val="000000"/>
          <w:sz w:val="24"/>
          <w:szCs w:val="24"/>
          <w:lang w:eastAsia="ar-SA"/>
        </w:rPr>
      </w:pPr>
      <w:r w:rsidRPr="003D38E6">
        <w:rPr>
          <w:sz w:val="24"/>
          <w:szCs w:val="24"/>
          <w:lang w:eastAsia="ar-SA"/>
        </w:rPr>
        <w:t>- вносить изменения в техническую документацию при условии, если их реализация не ухудшает технические и эксплуатационные характеристики объекта и не меняет характера работ, предусмотренных в настоящем контракте до момента внесения таких изменений.</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 xml:space="preserve">5.2. </w:t>
      </w:r>
      <w:r w:rsidRPr="003D38E6">
        <w:rPr>
          <w:color w:val="000000"/>
          <w:sz w:val="24"/>
          <w:szCs w:val="24"/>
          <w:lang w:eastAsia="ar-SA"/>
        </w:rPr>
        <w:t xml:space="preserve">Заказчик обязан: </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 xml:space="preserve">- передать Подрядчику после заключения настоящего контракта </w:t>
      </w:r>
      <w:r w:rsidR="00B15FBC">
        <w:rPr>
          <w:sz w:val="24"/>
          <w:szCs w:val="24"/>
          <w:lang w:eastAsia="ar-SA"/>
        </w:rPr>
        <w:t>сметную</w:t>
      </w:r>
      <w:r w:rsidRPr="003D38E6">
        <w:rPr>
          <w:sz w:val="24"/>
          <w:szCs w:val="24"/>
          <w:lang w:eastAsia="ar-SA"/>
        </w:rPr>
        <w:t xml:space="preserve"> документацию;</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 определить перечень объектов, виды, объемы работ, сроки начала и окончания работ по каждому объекту;</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при обнаружении отступлений от условий контракта или иных недостатков, ухудшающих результаты работы, Заказчик немедленно заявляет об этом Подрядчику;</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xml:space="preserve">- доводить до Подрядчика решения органов исполнительной власти в части, касающейся выполнения работ;  </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осуществлять контроль за ходом и качеством выполняемых работ, соблюдением сроков их выполнения, а также качеством материалов и оборудования;</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в течение 1 (Одного) часа после принятия телефонограммы направить своего представителя для приемки скрытых работ. В случае неявки представителя Заказчика, Подрядчик может продолжить выполнение следующего этапа работ, отразив вышеуказанный факт в журнале производства работ;</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требовать от Подрядчика акты на скрытые работы, сертификаты на используемые материалы. В случае отказа Подрядчика предоставить акты на скрытые работы, сертификаты на используемые материалы, приостановить выполнение работ до предоставления Подрядчиком вышеуказанных актов и сертификатов;</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в случае обнаружения дефектов делать соответствующее предписание в журнале производства работ с указанием срока устранения дефектов, составлять соответствующий акт и требовать с Подрядчика принятия необходимых мер по их устранению;</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xml:space="preserve">- выделять своих представителей для оперативного решения вопросов, возникающих при осуществлении работ в рамках настоящего контракта; </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при наличии оснований, предусмотренных п. 6.2, 6.3. настоящего контракта, направлять Подрядчику претензию об уплате штрафных санкций за ненадлежащее исполнение обязательств по настоящему контракту;</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оплатить Подрядчику фактически выполненные объемы работ согласно актам о приемке выполненных работ (Форма № КС-2) в пределах цены контракта;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вернуть Подрядчику обеспечение исполнения контракта, в виде залога денежных средств в размере обеспечения исполнения контракта (в случае, если Подрядчик выберет  указанный вид обеспечения исполнения контракта), в течение 10 (Десяти) банковских дней при условии надлежащего исполнения Подрядчиком обязательств по муниципальному контракту после получения Заказчиком соответствующего письменного требования от Подрядчика, с указанием расчетного счета;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в случае привлечения Подрядчика к ответственности в соответствии с разделом 6 настоящего контракта возврат суммы обеспечения исполнения контракта осуществляется в течение 10 (Десяти) банковских дней с момента уплаты Подрядчиком штрафных санкций за ненадлежащее исполнение обязательств по настоящему контракту.</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b/>
          <w:color w:val="000000"/>
          <w:sz w:val="24"/>
          <w:szCs w:val="24"/>
          <w:lang w:eastAsia="ar-SA"/>
        </w:rPr>
        <w:t>5.3.</w:t>
      </w:r>
      <w:r w:rsidRPr="003D38E6">
        <w:rPr>
          <w:color w:val="000000"/>
          <w:sz w:val="24"/>
          <w:szCs w:val="24"/>
          <w:lang w:eastAsia="ar-SA"/>
        </w:rPr>
        <w:t xml:space="preserve"> Подрядчик вправе:</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lastRenderedPageBreak/>
        <w:t>- самостоятельно выбирать численность необходимого персонала;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привлекать субподрядные организации. Привлечение субподрядных организаций рекомендуется согласовывать с Заказчиком в письменном виде.</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b/>
          <w:color w:val="000000"/>
          <w:sz w:val="24"/>
          <w:szCs w:val="24"/>
          <w:lang w:eastAsia="ar-SA"/>
        </w:rPr>
        <w:t>5.4.</w:t>
      </w:r>
      <w:r w:rsidRPr="003D38E6">
        <w:rPr>
          <w:color w:val="000000"/>
          <w:sz w:val="24"/>
          <w:szCs w:val="24"/>
          <w:lang w:eastAsia="ar-SA"/>
        </w:rPr>
        <w:t xml:space="preserve"> Подрядчик обязан:</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color w:val="000000"/>
          <w:sz w:val="24"/>
          <w:szCs w:val="24"/>
          <w:lang w:eastAsia="ar-SA"/>
        </w:rPr>
        <w:t>- представить Заказчику на момент заключения контракта обеспечение исполнения настоящего контракта способом, определенным самостоятельно, исходя из следующих видов обеспечения: безотзывной банковской гарантии, договора поручительства, залога денежных средств, в том числе в форме вклада (депозита), в размере обеспечения исполнения контракта, установленного в документации об аукционе;</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 выполнять работы в соответствии с</w:t>
      </w:r>
      <w:r w:rsidR="00B15FBC">
        <w:rPr>
          <w:sz w:val="24"/>
          <w:szCs w:val="24"/>
          <w:lang w:eastAsia="ar-SA"/>
        </w:rPr>
        <w:t>о</w:t>
      </w:r>
      <w:r w:rsidRPr="003D38E6">
        <w:rPr>
          <w:sz w:val="24"/>
          <w:szCs w:val="24"/>
          <w:lang w:eastAsia="ar-SA"/>
        </w:rPr>
        <w:t xml:space="preserve">  </w:t>
      </w:r>
      <w:r w:rsidR="00B15FBC">
        <w:rPr>
          <w:sz w:val="24"/>
          <w:szCs w:val="24"/>
          <w:lang w:eastAsia="ar-SA"/>
        </w:rPr>
        <w:t>сметной</w:t>
      </w:r>
      <w:r w:rsidRPr="003D38E6">
        <w:rPr>
          <w:sz w:val="24"/>
          <w:szCs w:val="24"/>
          <w:lang w:eastAsia="ar-SA"/>
        </w:rPr>
        <w:t xml:space="preserve">  документацией, представленной Заказчиком;</w:t>
      </w:r>
    </w:p>
    <w:p w:rsidR="003D38E6" w:rsidRPr="003D38E6" w:rsidRDefault="003D38E6" w:rsidP="003D38E6">
      <w:pPr>
        <w:widowControl/>
        <w:tabs>
          <w:tab w:val="left" w:pos="540"/>
        </w:tabs>
        <w:suppressAutoHyphens/>
        <w:autoSpaceDE/>
        <w:autoSpaceDN/>
        <w:adjustRightInd/>
        <w:ind w:left="13" w:firstLine="13"/>
        <w:jc w:val="both"/>
        <w:rPr>
          <w:color w:val="000000"/>
          <w:sz w:val="24"/>
          <w:szCs w:val="24"/>
          <w:lang w:eastAsia="ar-SA"/>
        </w:rPr>
      </w:pPr>
      <w:r w:rsidRPr="003D38E6">
        <w:rPr>
          <w:color w:val="000000"/>
          <w:sz w:val="24"/>
          <w:szCs w:val="24"/>
          <w:lang w:eastAsia="ar-SA"/>
        </w:rPr>
        <w:t>- обеспечить качество выполнения всех работ в полном объеме и в сроки в соответствии с ведомостью объемов работ  и  условиями настоящего контракта;</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 до начала работ согласовать с Заказчиком время производства работ по ремонту проезжей части и тротуаров;</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до начала  работ по ремонту дорог и тротуаров вызывать балансодержателей смотровых колодцев для составления акта передачи колодцев под охрану, после окончания производства дорожных работ Подрядчик сдает балансодержателю смотровые колодцы по акту;</w:t>
      </w:r>
    </w:p>
    <w:p w:rsidR="003D38E6" w:rsidRPr="003D38E6" w:rsidRDefault="003D38E6" w:rsidP="003D38E6">
      <w:pPr>
        <w:widowControl/>
        <w:tabs>
          <w:tab w:val="left" w:pos="540"/>
        </w:tabs>
        <w:suppressAutoHyphens/>
        <w:autoSpaceDE/>
        <w:autoSpaceDN/>
        <w:adjustRightInd/>
        <w:ind w:left="13" w:firstLine="13"/>
        <w:jc w:val="both"/>
        <w:rPr>
          <w:color w:val="000000"/>
          <w:sz w:val="24"/>
          <w:szCs w:val="24"/>
          <w:lang w:eastAsia="ar-SA"/>
        </w:rPr>
      </w:pPr>
      <w:r w:rsidRPr="003D38E6">
        <w:rPr>
          <w:color w:val="000000"/>
          <w:sz w:val="24"/>
          <w:szCs w:val="24"/>
          <w:lang w:eastAsia="ar-SA"/>
        </w:rPr>
        <w:t>- до начала работ осуществить проверку качества материалов;</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 в подтверждение качества выполняемых работ и материалов обеспечить проверку качества материалов в лаборатории по испытанию дорожно-строительных материалов Подрядчика, соответствующей установленным требованиям и аккредитованной в соответствии с действующим законодательством. При этом Заказчик вправе ознакомиться с документами и сведениями,</w:t>
      </w:r>
      <w:r w:rsidRPr="003D38E6">
        <w:rPr>
          <w:b/>
          <w:sz w:val="24"/>
          <w:szCs w:val="24"/>
          <w:lang w:eastAsia="ar-SA"/>
        </w:rPr>
        <w:t xml:space="preserve"> </w:t>
      </w:r>
      <w:r w:rsidRPr="003D38E6">
        <w:rPr>
          <w:sz w:val="24"/>
          <w:szCs w:val="24"/>
          <w:lang w:eastAsia="ar-SA"/>
        </w:rPr>
        <w:t>подтверждающими соответствие данной лаборатории требованиям, установленным действующим законодательством:</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1) наличие сертификата на соответствие требованиям ГОСТ;</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2) аттестат подтверждения компетентности испытательной лаборатории;</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3) участие лаборатории в сравнительных межлабораторных испытаниях;</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4) наличие следующего оборудования:</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электромеханический пресс ДТС-06-50 для испытания асфальтобетонных материалов 100 кН;</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муфельная печь;</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резчики швов;</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комплект оборудования по испытанию битума на:</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xml:space="preserve">- </w:t>
      </w:r>
      <w:proofErr w:type="spellStart"/>
      <w:r w:rsidRPr="003D38E6">
        <w:rPr>
          <w:sz w:val="24"/>
          <w:szCs w:val="24"/>
          <w:lang w:eastAsia="ar-SA"/>
        </w:rPr>
        <w:t>пенитрацию</w:t>
      </w:r>
      <w:proofErr w:type="spellEnd"/>
      <w:r w:rsidRPr="003D38E6">
        <w:rPr>
          <w:sz w:val="24"/>
          <w:szCs w:val="24"/>
          <w:lang w:eastAsia="ar-SA"/>
        </w:rPr>
        <w:t xml:space="preserve"> при 25° С;</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xml:space="preserve">- </w:t>
      </w:r>
      <w:proofErr w:type="spellStart"/>
      <w:r w:rsidRPr="003D38E6">
        <w:rPr>
          <w:sz w:val="24"/>
          <w:szCs w:val="24"/>
          <w:lang w:eastAsia="ar-SA"/>
        </w:rPr>
        <w:t>пенитрацию</w:t>
      </w:r>
      <w:proofErr w:type="spellEnd"/>
      <w:r w:rsidRPr="003D38E6">
        <w:rPr>
          <w:sz w:val="24"/>
          <w:szCs w:val="24"/>
          <w:lang w:eastAsia="ar-SA"/>
        </w:rPr>
        <w:t xml:space="preserve"> при 0° С;</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определение температуры размягчения (метод КИШ);</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растяжение при 25° С;</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растяжение при 0° С;</w:t>
      </w:r>
    </w:p>
    <w:p w:rsidR="003D38E6" w:rsidRPr="003D38E6" w:rsidRDefault="003D38E6" w:rsidP="003D38E6">
      <w:pPr>
        <w:widowControl/>
        <w:suppressAutoHyphens/>
        <w:autoSpaceDE/>
        <w:autoSpaceDN/>
        <w:adjustRightInd/>
        <w:ind w:firstLine="708"/>
        <w:jc w:val="both"/>
        <w:rPr>
          <w:sz w:val="24"/>
          <w:szCs w:val="24"/>
          <w:lang w:eastAsia="ar-SA"/>
        </w:rPr>
      </w:pPr>
      <w:r w:rsidRPr="003D38E6">
        <w:rPr>
          <w:sz w:val="24"/>
          <w:szCs w:val="24"/>
          <w:lang w:eastAsia="ar-SA"/>
        </w:rPr>
        <w:t xml:space="preserve">- индекс </w:t>
      </w:r>
      <w:proofErr w:type="spellStart"/>
      <w:r w:rsidRPr="003D38E6">
        <w:rPr>
          <w:sz w:val="24"/>
          <w:szCs w:val="24"/>
          <w:lang w:eastAsia="ar-SA"/>
        </w:rPr>
        <w:t>пенитрации</w:t>
      </w:r>
      <w:proofErr w:type="spellEnd"/>
      <w:r w:rsidRPr="003D38E6">
        <w:rPr>
          <w:sz w:val="24"/>
          <w:szCs w:val="24"/>
          <w:lang w:eastAsia="ar-SA"/>
        </w:rPr>
        <w:t>;</w:t>
      </w:r>
    </w:p>
    <w:p w:rsidR="003D38E6" w:rsidRPr="003D38E6" w:rsidRDefault="003D38E6" w:rsidP="003D38E6">
      <w:pPr>
        <w:widowControl/>
        <w:suppressAutoHyphens/>
        <w:autoSpaceDE/>
        <w:autoSpaceDN/>
        <w:adjustRightInd/>
        <w:ind w:firstLine="720"/>
        <w:jc w:val="both"/>
        <w:rPr>
          <w:sz w:val="24"/>
          <w:szCs w:val="24"/>
          <w:lang w:eastAsia="ar-SA"/>
        </w:rPr>
      </w:pPr>
      <w:r w:rsidRPr="00020551">
        <w:rPr>
          <w:sz w:val="24"/>
          <w:szCs w:val="24"/>
          <w:lang w:eastAsia="ar-SA"/>
        </w:rPr>
        <w:t>- адгезию для жидких дорожных битумов;</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устранять все замечания Заказчика, данные им в порядке, установленном настоящим контрактом;</w:t>
      </w:r>
    </w:p>
    <w:p w:rsidR="003D38E6" w:rsidRPr="003D38E6" w:rsidRDefault="003D38E6" w:rsidP="003D38E6">
      <w:pPr>
        <w:widowControl/>
        <w:tabs>
          <w:tab w:val="left" w:pos="540"/>
        </w:tabs>
        <w:suppressAutoHyphens/>
        <w:autoSpaceDE/>
        <w:autoSpaceDN/>
        <w:adjustRightInd/>
        <w:ind w:hanging="13"/>
        <w:jc w:val="both"/>
        <w:rPr>
          <w:color w:val="000000"/>
          <w:sz w:val="24"/>
          <w:szCs w:val="24"/>
          <w:lang w:eastAsia="ar-SA"/>
        </w:rPr>
      </w:pPr>
      <w:r w:rsidRPr="003D38E6">
        <w:rPr>
          <w:color w:val="000000"/>
          <w:sz w:val="24"/>
          <w:szCs w:val="24"/>
          <w:lang w:eastAsia="ar-SA"/>
        </w:rPr>
        <w:t>- в ходе исполнения обязательств по контракту обеспечить выполнение необходимых мероприятий по технике безопасности, соблюдению норм безопасности дорожного движения, экологической безопасности, пожарной безопасности и других норм безопасности, охране окружающей среды, зеленых насаждений и земли;</w:t>
      </w:r>
    </w:p>
    <w:p w:rsidR="003D38E6" w:rsidRPr="003D38E6" w:rsidRDefault="003D38E6" w:rsidP="003D38E6">
      <w:pPr>
        <w:widowControl/>
        <w:suppressAutoHyphens/>
        <w:autoSpaceDE/>
        <w:autoSpaceDN/>
        <w:adjustRightInd/>
        <w:ind w:left="13" w:firstLine="13"/>
        <w:jc w:val="both"/>
        <w:rPr>
          <w:color w:val="000000"/>
          <w:sz w:val="24"/>
          <w:szCs w:val="24"/>
          <w:lang w:eastAsia="ar-SA"/>
        </w:rPr>
      </w:pPr>
      <w:r w:rsidRPr="003D38E6">
        <w:rPr>
          <w:color w:val="000000"/>
          <w:sz w:val="24"/>
          <w:szCs w:val="24"/>
          <w:lang w:eastAsia="ar-SA"/>
        </w:rPr>
        <w:t>- по требованию Заказчика выделять своих компетентных представителей, наделенных соответствующими полномочиями, для оперативного решения вопросов, возникающих при осуществлении работ, плановых и внеплановых проверок и контроля качества работ;</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lastRenderedPageBreak/>
        <w:t>- вести с начала работ и до их завершения оформленный и заверенный в установленном порядке журнал производства работ, в котором отражается весь ход производства работ, а так же все факты и обстоятельства, связанные с производством работ, имеющие значение во взаимоотношениях Заказчика и Подрядчика. Предъявлять журнал производства работ по первому требованию Заказчика;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своевременно извещать Заказчика о готовности отдельных видов скрытых работ, что подтверждается двусторонними актами освидетельствования скрытых работ;</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приступать к выполнению последующих работ только после письменного разрешения Заказчика, внесенного в журнал производства работ. Если скрытые работы выполнены без подтверждения Заказчиком, или он не был информирован об этом, или информирован с опозданием, то по его требованию Подрядчик обязан за счет собственных средств вскрыть любую часть скрытых работ, согласно указанию Заказчика, а затем ее восстановить. В случае обнаружения Заказчиком дефектов при выполнении скрытых работ, Подрядчик безвозмездно устраняет дефекты в полном объеме;</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за свой счет исправить дефекты и недостатки по выполненным работам, в согласованный с Заказчиком срок. Наличие дефектов и срок их устранения фиксируются двухсторонним актом. В случае несогласия Подрядчика подписать акт об обнаружении дефектов, об этом делается соответствующая отметка, и акт подписывается в одностороннем порядке;</w:t>
      </w:r>
    </w:p>
    <w:p w:rsidR="003D38E6" w:rsidRPr="003D38E6" w:rsidRDefault="003D38E6" w:rsidP="003D38E6">
      <w:pPr>
        <w:widowControl/>
        <w:tabs>
          <w:tab w:val="left" w:pos="540"/>
        </w:tabs>
        <w:suppressAutoHyphens/>
        <w:autoSpaceDE/>
        <w:autoSpaceDN/>
        <w:adjustRightInd/>
        <w:ind w:left="13" w:firstLine="13"/>
        <w:jc w:val="both"/>
        <w:rPr>
          <w:color w:val="000000"/>
          <w:sz w:val="24"/>
          <w:szCs w:val="24"/>
          <w:lang w:eastAsia="ar-SA"/>
        </w:rPr>
      </w:pPr>
      <w:r w:rsidRPr="003D38E6">
        <w:rPr>
          <w:color w:val="000000"/>
          <w:sz w:val="24"/>
          <w:szCs w:val="24"/>
          <w:lang w:eastAsia="ar-SA"/>
        </w:rPr>
        <w:t>- в случае приостановки работ по любой причине уведомить Заказчика в течение 24 часов;</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сдавать Заказчику завершенные объекты по акту приемочной комиссии;</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выдать гарантийный паспорт на ремонт объектов продолжительностью в соответствии с п.7.2. настоящего контракта, с момента подписания акта приемочной комиссии;</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в целях обеспечения качества работ обеспечить продолжительность транспортировки асфальтобетонной смеси с соблюдением условий температурного режима при укладке;</w:t>
      </w:r>
    </w:p>
    <w:p w:rsidR="003D38E6" w:rsidRPr="003D38E6" w:rsidRDefault="003D38E6" w:rsidP="003D38E6">
      <w:pPr>
        <w:widowControl/>
        <w:suppressAutoHyphens/>
        <w:autoSpaceDE/>
        <w:autoSpaceDN/>
        <w:adjustRightInd/>
        <w:ind w:firstLine="25"/>
        <w:jc w:val="both"/>
        <w:rPr>
          <w:color w:val="000000"/>
          <w:sz w:val="24"/>
          <w:szCs w:val="24"/>
          <w:lang w:eastAsia="ar-SA"/>
        </w:rPr>
      </w:pPr>
      <w:r w:rsidRPr="003D38E6">
        <w:rPr>
          <w:color w:val="000000"/>
          <w:sz w:val="24"/>
          <w:szCs w:val="24"/>
          <w:lang w:eastAsia="ar-SA"/>
        </w:rPr>
        <w:t>- обеспечить представителя Заказчика транспортными средствами, необходимыми для выезда на объекты с целью проведения проверок и осуществления приемки выполненных работ не реже трех раз в неделю;</w:t>
      </w:r>
    </w:p>
    <w:p w:rsidR="003D38E6" w:rsidRPr="003D38E6" w:rsidRDefault="003D38E6" w:rsidP="003D38E6">
      <w:pPr>
        <w:widowControl/>
        <w:tabs>
          <w:tab w:val="left" w:pos="540"/>
        </w:tabs>
        <w:suppressAutoHyphens/>
        <w:autoSpaceDE/>
        <w:autoSpaceDN/>
        <w:adjustRightInd/>
        <w:ind w:left="13" w:firstLine="13"/>
        <w:jc w:val="both"/>
        <w:rPr>
          <w:color w:val="000000"/>
          <w:sz w:val="24"/>
          <w:szCs w:val="24"/>
          <w:lang w:eastAsia="ar-SA"/>
        </w:rPr>
      </w:pPr>
      <w:r w:rsidRPr="003D38E6">
        <w:rPr>
          <w:color w:val="000000"/>
          <w:sz w:val="24"/>
          <w:szCs w:val="24"/>
          <w:lang w:eastAsia="ar-SA"/>
        </w:rPr>
        <w:t>- согласовать с ОГИБДД УМВД России по городу Иваново схему организации движения транспортных средств на время производства работ и обеспечить бесперебойное и безопасное движение автотранспортных средств  и пешеходов по ремонтируемому участку дороги;</w:t>
      </w:r>
    </w:p>
    <w:p w:rsidR="003D38E6" w:rsidRPr="003D38E6" w:rsidRDefault="003D38E6" w:rsidP="003D38E6">
      <w:pPr>
        <w:widowControl/>
        <w:suppressAutoHyphens/>
        <w:autoSpaceDE/>
        <w:autoSpaceDN/>
        <w:adjustRightInd/>
        <w:ind w:firstLine="13"/>
        <w:jc w:val="both"/>
        <w:rPr>
          <w:color w:val="000000"/>
          <w:sz w:val="24"/>
          <w:szCs w:val="24"/>
          <w:lang w:eastAsia="ar-SA"/>
        </w:rPr>
      </w:pPr>
      <w:r w:rsidRPr="003D38E6">
        <w:rPr>
          <w:color w:val="000000"/>
          <w:sz w:val="24"/>
          <w:szCs w:val="24"/>
          <w:lang w:eastAsia="ar-SA"/>
        </w:rPr>
        <w:t>- при производстве работ обеспечить безопасное передвижение автомобилей и пешеходов;</w:t>
      </w:r>
    </w:p>
    <w:p w:rsidR="003D38E6" w:rsidRPr="003D38E6" w:rsidRDefault="003D38E6" w:rsidP="003D38E6">
      <w:pPr>
        <w:widowControl/>
        <w:suppressAutoHyphens/>
        <w:autoSpaceDE/>
        <w:autoSpaceDN/>
        <w:adjustRightInd/>
        <w:ind w:left="13" w:hanging="25"/>
        <w:jc w:val="both"/>
        <w:rPr>
          <w:color w:val="000000"/>
          <w:sz w:val="24"/>
          <w:szCs w:val="24"/>
          <w:lang w:eastAsia="ar-SA"/>
        </w:rPr>
      </w:pPr>
      <w:r w:rsidRPr="003D38E6">
        <w:rPr>
          <w:color w:val="000000"/>
          <w:sz w:val="24"/>
          <w:szCs w:val="24"/>
          <w:lang w:eastAsia="ar-SA"/>
        </w:rPr>
        <w:t>- весь комплекс работ выполнять, не допуская образования заторов транспорта;</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color w:val="000000"/>
          <w:sz w:val="24"/>
          <w:szCs w:val="24"/>
          <w:lang w:eastAsia="ar-SA"/>
        </w:rPr>
        <w:t>- предоставлять на утверждение Заказчику акты о приемке выполненных работ (Форма         № КС-2);</w:t>
      </w:r>
    </w:p>
    <w:p w:rsidR="003D38E6" w:rsidRPr="003D38E6" w:rsidRDefault="003D38E6" w:rsidP="003D38E6">
      <w:pPr>
        <w:widowControl/>
        <w:suppressAutoHyphens/>
        <w:autoSpaceDE/>
        <w:autoSpaceDN/>
        <w:adjustRightInd/>
        <w:ind w:left="25" w:hanging="25"/>
        <w:jc w:val="both"/>
        <w:rPr>
          <w:color w:val="000000"/>
          <w:sz w:val="24"/>
          <w:szCs w:val="24"/>
          <w:lang w:eastAsia="ar-SA"/>
        </w:rPr>
      </w:pPr>
      <w:r w:rsidRPr="003D38E6">
        <w:rPr>
          <w:color w:val="000000"/>
          <w:sz w:val="24"/>
          <w:szCs w:val="24"/>
          <w:lang w:eastAsia="ar-SA"/>
        </w:rPr>
        <w:t>- оперативно передавать по запросу Заказчика необходимую информацию, касающуюся транспортно-эксплуатационного состояния обслуживаемой улично-дорожной сети;</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оперативно предоставлять Заказчику требуемую информацию, непосредственно связанную с вопросами объемов и качества выполняемых работ и сертификаты качества на используемые материалы;</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осуществить приведение в надлежащее санитарное состояние территории после производства работ;</w:t>
      </w:r>
    </w:p>
    <w:p w:rsidR="003D38E6" w:rsidRPr="003D38E6" w:rsidRDefault="003D38E6" w:rsidP="003D38E6">
      <w:pPr>
        <w:widowControl/>
        <w:suppressAutoHyphens/>
        <w:autoSpaceDE/>
        <w:autoSpaceDN/>
        <w:adjustRightInd/>
        <w:ind w:right="22"/>
        <w:jc w:val="both"/>
        <w:rPr>
          <w:color w:val="000000"/>
          <w:sz w:val="24"/>
          <w:szCs w:val="24"/>
          <w:lang w:eastAsia="ar-SA"/>
        </w:rPr>
      </w:pPr>
      <w:r w:rsidRPr="003D38E6">
        <w:rPr>
          <w:color w:val="000000"/>
          <w:sz w:val="24"/>
          <w:szCs w:val="24"/>
          <w:lang w:eastAsia="ar-SA"/>
        </w:rPr>
        <w:t>- за свой счет исправить дефекты и недостатки по выполненным работам, в согласованный с Заказчиком срок, а в случае не устранения недостатков в установленные сроки, Подрядчиком уплачивается штраф согласно п.6.3. настоящего контракта;</w:t>
      </w:r>
    </w:p>
    <w:p w:rsidR="003D38E6" w:rsidRPr="003D38E6" w:rsidRDefault="003D38E6" w:rsidP="003D38E6">
      <w:pPr>
        <w:tabs>
          <w:tab w:val="num" w:pos="900"/>
        </w:tabs>
        <w:autoSpaceDE/>
        <w:autoSpaceDN/>
        <w:adjustRightInd/>
        <w:jc w:val="both"/>
        <w:rPr>
          <w:sz w:val="24"/>
          <w:szCs w:val="24"/>
        </w:rPr>
      </w:pPr>
      <w:r w:rsidRPr="003D38E6">
        <w:rPr>
          <w:sz w:val="24"/>
          <w:szCs w:val="24"/>
        </w:rPr>
        <w:t>- предоставить Заказчику информацию о качестве выполненных работ в электронном виде и на бумажном носителе в течение 5 (Пяти) рабочих дней (но не позднее срока окончания действия муниципального контракта) с момента окончания срока выполнения работ в соответствии с пунктом 7 Порядка контроля выполнения требований к качеству муниципальных услуг, утвержденного постановлением Администрации города Иванова от 10.12.2009 № 1240.</w:t>
      </w:r>
    </w:p>
    <w:p w:rsidR="003D38E6" w:rsidRDefault="003D38E6" w:rsidP="003D38E6">
      <w:pPr>
        <w:widowControl/>
        <w:suppressAutoHyphens/>
        <w:autoSpaceDE/>
        <w:autoSpaceDN/>
        <w:adjustRightInd/>
        <w:jc w:val="center"/>
        <w:rPr>
          <w:b/>
          <w:color w:val="000000"/>
          <w:sz w:val="24"/>
          <w:szCs w:val="24"/>
          <w:lang w:eastAsia="ar-SA"/>
        </w:rPr>
      </w:pPr>
    </w:p>
    <w:p w:rsidR="002B2317" w:rsidRDefault="002B2317" w:rsidP="003D38E6">
      <w:pPr>
        <w:widowControl/>
        <w:suppressAutoHyphens/>
        <w:autoSpaceDE/>
        <w:autoSpaceDN/>
        <w:adjustRightInd/>
        <w:jc w:val="center"/>
        <w:rPr>
          <w:b/>
          <w:color w:val="000000"/>
          <w:sz w:val="24"/>
          <w:szCs w:val="24"/>
          <w:lang w:eastAsia="ar-SA"/>
        </w:rPr>
      </w:pPr>
    </w:p>
    <w:p w:rsidR="002B2317" w:rsidRPr="003D38E6" w:rsidRDefault="002B2317"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6. ОТВЕТСТВЕННОСТЬ СТОРОН</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 xml:space="preserve">6.1. </w:t>
      </w:r>
      <w:r w:rsidRPr="003D38E6">
        <w:rPr>
          <w:sz w:val="24"/>
          <w:szCs w:val="24"/>
          <w:lang w:eastAsia="ar-SA"/>
        </w:rPr>
        <w:t>За неисполнение или ненадлежащее исполнение условий настоящего муниципального контракта стороны несут ответственность в соответствии с действующим гражданским  законодательством РФ.</w:t>
      </w:r>
    </w:p>
    <w:p w:rsidR="003D38E6" w:rsidRPr="003D38E6" w:rsidRDefault="003D38E6" w:rsidP="003D38E6">
      <w:pPr>
        <w:widowControl/>
        <w:suppressAutoHyphens/>
        <w:autoSpaceDE/>
        <w:autoSpaceDN/>
        <w:adjustRightInd/>
        <w:jc w:val="both"/>
        <w:rPr>
          <w:b/>
          <w:sz w:val="24"/>
          <w:szCs w:val="24"/>
          <w:lang w:eastAsia="ar-SA"/>
        </w:rPr>
      </w:pPr>
      <w:r w:rsidRPr="003D38E6">
        <w:rPr>
          <w:b/>
          <w:sz w:val="24"/>
          <w:szCs w:val="24"/>
          <w:lang w:eastAsia="ar-SA"/>
        </w:rPr>
        <w:t xml:space="preserve">6.2. </w:t>
      </w:r>
      <w:r w:rsidRPr="003D38E6">
        <w:rPr>
          <w:sz w:val="24"/>
          <w:szCs w:val="24"/>
          <w:lang w:eastAsia="ar-SA"/>
        </w:rPr>
        <w:t>В случае нарушения сроков выполнения работ по вине Подрядчика, им уплачивается неустойка в размере 1/300 ставки рефинансирования ЦБ РФ, действующей на день уплаты неустойки от цены настоящего контракта за каждый день просрочки</w:t>
      </w:r>
      <w:r w:rsidRPr="003D38E6">
        <w:rPr>
          <w:b/>
          <w:sz w:val="24"/>
          <w:szCs w:val="24"/>
          <w:lang w:eastAsia="ar-SA"/>
        </w:rPr>
        <w:t>.</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6.3.</w:t>
      </w:r>
      <w:r w:rsidRPr="003D38E6">
        <w:rPr>
          <w:sz w:val="24"/>
          <w:szCs w:val="24"/>
          <w:lang w:eastAsia="ar-SA"/>
        </w:rPr>
        <w:t xml:space="preserve"> Подрядчик за ненадлежащее исполнение своих обязательств по настоящему контракту уплачивает Заказчику:</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 xml:space="preserve">- за некачественное выполнение работ - штраф в размере 1/300 ставки рефинансирования ЦБ РФ, действующей на день уплаты штрафа от цены настоящего контракта; </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 за нарушение установленных Заказчиком сроков устранения обнаруженных им недостатков в выполненной работе, а также за нарушения сроков сдачи акта приемки выполненных работ (Форма № КС-2) - пени в размере 1/300 ставки рефинансирования ЦБ РФ, действующей на день уплаты пени от цены настоящего контракта за каждый день просрочки;</w:t>
      </w:r>
    </w:p>
    <w:p w:rsidR="003D38E6" w:rsidRPr="003D38E6" w:rsidRDefault="003D38E6" w:rsidP="003D38E6">
      <w:pPr>
        <w:widowControl/>
        <w:suppressAutoHyphens/>
        <w:autoSpaceDE/>
        <w:autoSpaceDN/>
        <w:adjustRightInd/>
        <w:jc w:val="both"/>
        <w:rPr>
          <w:sz w:val="24"/>
          <w:szCs w:val="24"/>
          <w:lang w:eastAsia="ar-SA"/>
        </w:rPr>
      </w:pPr>
      <w:r w:rsidRPr="003D38E6">
        <w:rPr>
          <w:sz w:val="24"/>
          <w:szCs w:val="24"/>
          <w:lang w:eastAsia="ar-SA"/>
        </w:rPr>
        <w:t xml:space="preserve">- за отклонение от </w:t>
      </w:r>
      <w:r w:rsidR="00B15FBC">
        <w:rPr>
          <w:sz w:val="24"/>
          <w:szCs w:val="24"/>
          <w:lang w:eastAsia="ar-SA"/>
        </w:rPr>
        <w:t>сметной</w:t>
      </w:r>
      <w:r w:rsidRPr="003D38E6">
        <w:rPr>
          <w:sz w:val="24"/>
          <w:szCs w:val="24"/>
          <w:lang w:eastAsia="ar-SA"/>
        </w:rPr>
        <w:t xml:space="preserve"> документации технических параметров материалов и изделий, и условий их хранения без согласования Заказчика – штраф в размере 1/16 ставки рефинансирования ЦБ РФ, действующей на день уплаты штрафа от цены настоящего контракта; </w:t>
      </w:r>
    </w:p>
    <w:p w:rsidR="003D38E6" w:rsidRPr="003D38E6" w:rsidRDefault="003D38E6" w:rsidP="003D38E6">
      <w:pPr>
        <w:widowControl/>
        <w:tabs>
          <w:tab w:val="num" w:pos="540"/>
        </w:tabs>
        <w:suppressAutoHyphens/>
        <w:autoSpaceDE/>
        <w:autoSpaceDN/>
        <w:adjustRightInd/>
        <w:jc w:val="both"/>
        <w:rPr>
          <w:sz w:val="24"/>
          <w:szCs w:val="24"/>
          <w:lang w:eastAsia="ar-SA"/>
        </w:rPr>
      </w:pPr>
      <w:r w:rsidRPr="003D38E6">
        <w:rPr>
          <w:sz w:val="24"/>
          <w:szCs w:val="24"/>
          <w:lang w:eastAsia="ar-SA"/>
        </w:rPr>
        <w:t>- за не обеспечение бесперебойного движения транспортных средств, отмену автобусного сообщения на участках обслуживаемой улично-дорожной сети, произошедших по вине Подрядчика - пени в размере 1/300 ставки рефинансирования ЦБ РФ, действующей на день уплаты пени от цены настоящего контракта за каждый день срыва движения.</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 xml:space="preserve">6.4. </w:t>
      </w:r>
      <w:r w:rsidRPr="003D38E6">
        <w:rPr>
          <w:color w:val="000000"/>
          <w:sz w:val="24"/>
          <w:szCs w:val="24"/>
          <w:lang w:eastAsia="ar-SA"/>
        </w:rPr>
        <w:t xml:space="preserve">Неустойка (штраф, пени) перечисляются </w:t>
      </w:r>
      <w:r w:rsidRPr="003D38E6">
        <w:rPr>
          <w:bCs/>
          <w:color w:val="000000"/>
          <w:sz w:val="24"/>
          <w:szCs w:val="24"/>
          <w:lang w:eastAsia="ar-SA"/>
        </w:rPr>
        <w:t>Подрядчиком</w:t>
      </w:r>
      <w:r w:rsidRPr="003D38E6">
        <w:rPr>
          <w:color w:val="000000"/>
          <w:sz w:val="24"/>
          <w:szCs w:val="24"/>
          <w:lang w:eastAsia="ar-SA"/>
        </w:rPr>
        <w:t xml:space="preserve"> в течение 10 (Десяти) дней с момента выставления соответствующей претензии на расчетный счет </w:t>
      </w:r>
      <w:r w:rsidRPr="003D38E6">
        <w:rPr>
          <w:bCs/>
          <w:color w:val="000000"/>
          <w:sz w:val="24"/>
          <w:szCs w:val="24"/>
          <w:lang w:eastAsia="ar-SA"/>
        </w:rPr>
        <w:t>Заказчика</w:t>
      </w:r>
      <w:r w:rsidRPr="003D38E6">
        <w:rPr>
          <w:color w:val="000000"/>
          <w:sz w:val="24"/>
          <w:szCs w:val="24"/>
          <w:lang w:eastAsia="ar-SA"/>
        </w:rPr>
        <w:t>, указанный в претензии. Уплата неустойки не освобождает Подрядчика от выполнения своих обязательств в натуре.</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 xml:space="preserve">6.5. </w:t>
      </w:r>
      <w:r w:rsidRPr="003D38E6">
        <w:rPr>
          <w:sz w:val="24"/>
          <w:szCs w:val="24"/>
          <w:lang w:eastAsia="ar-SA"/>
        </w:rPr>
        <w:t>Подрядчик</w:t>
      </w:r>
      <w:r w:rsidRPr="003D38E6">
        <w:rPr>
          <w:b/>
          <w:sz w:val="24"/>
          <w:szCs w:val="24"/>
          <w:lang w:eastAsia="ar-SA"/>
        </w:rPr>
        <w:t xml:space="preserve"> </w:t>
      </w:r>
      <w:r w:rsidRPr="003D38E6">
        <w:rPr>
          <w:sz w:val="24"/>
          <w:szCs w:val="24"/>
          <w:lang w:eastAsia="ar-SA"/>
        </w:rPr>
        <w:t>несет полную ответственность перед Заказчиком в соответствии с условиями настоящего контракта за действия субподрядчиков, которых он привлек к исполнению своих обязанностей по контракту.</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6.6.</w:t>
      </w:r>
      <w:r w:rsidRPr="003D38E6">
        <w:rPr>
          <w:sz w:val="24"/>
          <w:szCs w:val="24"/>
          <w:lang w:eastAsia="ar-SA"/>
        </w:rPr>
        <w:t xml:space="preserve"> Окончание срока действия муниципального контракта не освобождает стороны от ответственности за нарушение его условий в период действия настоящего контракта.</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6.7.</w:t>
      </w:r>
      <w:r w:rsidRPr="003D38E6">
        <w:rPr>
          <w:sz w:val="24"/>
          <w:szCs w:val="24"/>
          <w:lang w:eastAsia="ar-SA"/>
        </w:rPr>
        <w:t xml:space="preserve"> Подрядчик несет полную ответственность за последствия всех рисков, связанных с неисполнением обязательств по муниципальному контракту, в том числе перед третьими лицами - за причиненный им вред.</w:t>
      </w:r>
    </w:p>
    <w:p w:rsidR="003D38E6" w:rsidRPr="003D38E6" w:rsidRDefault="003D38E6"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7. ГАРАНТИИ</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 xml:space="preserve">7.1. </w:t>
      </w:r>
      <w:r w:rsidRPr="003D38E6">
        <w:rPr>
          <w:color w:val="000000"/>
          <w:sz w:val="24"/>
          <w:szCs w:val="24"/>
          <w:lang w:eastAsia="ar-SA"/>
        </w:rPr>
        <w:t>Гарантии качества распространяются на все конструктивные элементы и работы, выполненные Подрядчиком и субподрядчиками по настоящему контракту.</w:t>
      </w:r>
    </w:p>
    <w:p w:rsidR="003D38E6" w:rsidRPr="003D38E6" w:rsidRDefault="003D38E6" w:rsidP="003D38E6">
      <w:pPr>
        <w:widowControl/>
        <w:tabs>
          <w:tab w:val="left" w:pos="563"/>
        </w:tabs>
        <w:suppressAutoHyphens/>
        <w:autoSpaceDE/>
        <w:autoSpaceDN/>
        <w:adjustRightInd/>
        <w:jc w:val="both"/>
        <w:rPr>
          <w:sz w:val="24"/>
          <w:szCs w:val="24"/>
          <w:lang w:eastAsia="ar-SA"/>
        </w:rPr>
      </w:pPr>
      <w:r w:rsidRPr="003D38E6">
        <w:rPr>
          <w:b/>
          <w:sz w:val="24"/>
          <w:szCs w:val="24"/>
          <w:lang w:eastAsia="ar-SA"/>
        </w:rPr>
        <w:t>7.2</w:t>
      </w:r>
      <w:r w:rsidRPr="003D38E6">
        <w:rPr>
          <w:sz w:val="24"/>
          <w:szCs w:val="24"/>
          <w:lang w:eastAsia="ar-SA"/>
        </w:rPr>
        <w:t xml:space="preserve">. Гарантийный срок составляет </w:t>
      </w:r>
      <w:r w:rsidR="00D92192">
        <w:rPr>
          <w:sz w:val="24"/>
          <w:szCs w:val="24"/>
          <w:lang w:eastAsia="ar-SA"/>
        </w:rPr>
        <w:t>3 года</w:t>
      </w:r>
      <w:r w:rsidRPr="003D38E6">
        <w:rPr>
          <w:sz w:val="24"/>
          <w:szCs w:val="24"/>
          <w:lang w:eastAsia="ar-SA"/>
        </w:rPr>
        <w:t>.</w:t>
      </w:r>
    </w:p>
    <w:p w:rsidR="003D38E6" w:rsidRPr="003D38E6" w:rsidRDefault="003D38E6" w:rsidP="003D38E6">
      <w:pPr>
        <w:widowControl/>
        <w:tabs>
          <w:tab w:val="left" w:pos="563"/>
        </w:tabs>
        <w:suppressAutoHyphens/>
        <w:autoSpaceDE/>
        <w:autoSpaceDN/>
        <w:adjustRightInd/>
        <w:jc w:val="both"/>
        <w:rPr>
          <w:color w:val="000000"/>
          <w:sz w:val="24"/>
          <w:szCs w:val="24"/>
          <w:lang w:eastAsia="ar-SA"/>
        </w:rPr>
      </w:pPr>
      <w:r w:rsidRPr="003D38E6">
        <w:rPr>
          <w:color w:val="000000"/>
          <w:sz w:val="24"/>
          <w:szCs w:val="24"/>
          <w:lang w:eastAsia="ar-SA"/>
        </w:rPr>
        <w:t>Началом гарантийных сроков является дата подписания Сторонами акта приемки выполненных работ (Форма № КС-2).</w:t>
      </w:r>
    </w:p>
    <w:p w:rsidR="003D38E6" w:rsidRPr="003D38E6" w:rsidRDefault="003D38E6" w:rsidP="003D38E6">
      <w:pPr>
        <w:widowControl/>
        <w:tabs>
          <w:tab w:val="left" w:pos="563"/>
        </w:tabs>
        <w:suppressAutoHyphens/>
        <w:autoSpaceDE/>
        <w:autoSpaceDN/>
        <w:adjustRightInd/>
        <w:jc w:val="both"/>
        <w:rPr>
          <w:color w:val="000000"/>
          <w:sz w:val="24"/>
          <w:szCs w:val="24"/>
          <w:lang w:eastAsia="ar-SA"/>
        </w:rPr>
      </w:pPr>
      <w:r w:rsidRPr="003D38E6">
        <w:rPr>
          <w:color w:val="000000"/>
          <w:sz w:val="24"/>
          <w:szCs w:val="24"/>
          <w:lang w:eastAsia="ar-SA"/>
        </w:rPr>
        <w:t>Гарантийный срок начинается с момента подписания акта приемочной комиссией по каждому объекту. Гарантийные обязательства оформляются в виде паспорта в составе исполнительной документации.</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7.3.</w:t>
      </w:r>
      <w:r w:rsidRPr="003D38E6">
        <w:rPr>
          <w:color w:val="000000"/>
          <w:sz w:val="24"/>
          <w:szCs w:val="24"/>
          <w:lang w:eastAsia="ar-SA"/>
        </w:rPr>
        <w:t xml:space="preserve"> Подрядчик осуществляет контроль за гарантийными объектами и письменно информирует Заказчика об ухудшении состояния данных объектов в период гарантийных обязательств для согласования порядка и сроков их устранения. </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lastRenderedPageBreak/>
        <w:t>7.4</w:t>
      </w:r>
      <w:r w:rsidRPr="003D38E6">
        <w:rPr>
          <w:color w:val="000000"/>
          <w:sz w:val="24"/>
          <w:szCs w:val="24"/>
          <w:lang w:eastAsia="ar-SA"/>
        </w:rPr>
        <w:t>. Если в период гарантийного срока Заказчиком обнаружатся дефекты, то Подрядчик обязан их устранить за свой счет, в установленные Заказчиком сроки. Для участия в составлении акта, фиксирующего дефекты, согласования порядка и сроков их устранения,  Подрядчик обязан направить своего представителя не позднее 3 (Трех) дней со дня получения письменного извещения Заказчика. При отказе Подрядчика от составления или подписания акта обнаруженных дефектов Заказчик составляет односторонний акт, с соответствующей отметкой об этом.</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7.5.</w:t>
      </w:r>
      <w:r w:rsidRPr="003D38E6">
        <w:rPr>
          <w:color w:val="000000"/>
          <w:sz w:val="24"/>
          <w:szCs w:val="24"/>
          <w:lang w:eastAsia="ar-SA"/>
        </w:rPr>
        <w:t xml:space="preserve"> После выполнения работ по гарантийным обязательствам Подрядчик обязан сдать работы Заказчику, составить об этом соответствующий акт и направить его Заказчику для подписания.</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7.6.</w:t>
      </w:r>
      <w:r w:rsidRPr="003D38E6">
        <w:rPr>
          <w:color w:val="000000"/>
          <w:sz w:val="24"/>
          <w:szCs w:val="24"/>
          <w:lang w:eastAsia="ar-SA"/>
        </w:rPr>
        <w:t xml:space="preserve"> Если гарантийные обязательства не выполняются в установленные сроки, Подрядчик уплачивает Заказчику неустойку, предусмотренную п. 6.2. настоящего контракта.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bCs/>
          <w:color w:val="000000"/>
          <w:sz w:val="24"/>
          <w:szCs w:val="24"/>
          <w:lang w:eastAsia="ar-SA"/>
        </w:rPr>
        <w:t xml:space="preserve">7.7. </w:t>
      </w:r>
      <w:r w:rsidRPr="003D38E6">
        <w:rPr>
          <w:color w:val="000000"/>
          <w:sz w:val="24"/>
          <w:szCs w:val="24"/>
          <w:lang w:eastAsia="ar-SA"/>
        </w:rPr>
        <w:t>Стороны устанавливают, что Заказчик, принявший работу без проверки, не лишается права ссылаться на недостатки работы, которые могли быть установлены при приемке.</w:t>
      </w:r>
    </w:p>
    <w:p w:rsidR="003D38E6" w:rsidRPr="003D38E6" w:rsidRDefault="003D38E6" w:rsidP="003D38E6">
      <w:pPr>
        <w:widowControl/>
        <w:suppressAutoHyphens/>
        <w:autoSpaceDE/>
        <w:autoSpaceDN/>
        <w:adjustRightInd/>
        <w:jc w:val="both"/>
        <w:rPr>
          <w:b/>
          <w:caps/>
          <w:sz w:val="24"/>
          <w:szCs w:val="24"/>
          <w:lang w:eastAsia="ar-SA"/>
        </w:rPr>
      </w:pPr>
      <w:r w:rsidRPr="003D38E6">
        <w:rPr>
          <w:b/>
          <w:sz w:val="24"/>
          <w:szCs w:val="24"/>
          <w:lang w:eastAsia="ar-SA"/>
        </w:rPr>
        <w:t>7.8.</w:t>
      </w:r>
      <w:r w:rsidRPr="003D38E6">
        <w:rPr>
          <w:sz w:val="24"/>
          <w:szCs w:val="24"/>
          <w:lang w:eastAsia="ar-SA"/>
        </w:rPr>
        <w:t xml:space="preserve"> На период производства работ и гарантийного срока Подрядчик является ответчиком по делу о возмещении вреда, причиненного ДТП, в случае, если ДТП произошло по вине Подрядчика.</w:t>
      </w:r>
    </w:p>
    <w:p w:rsidR="003D38E6" w:rsidRPr="003D38E6" w:rsidRDefault="003D38E6" w:rsidP="003D38E6">
      <w:pPr>
        <w:widowControl/>
        <w:suppressAutoHyphens/>
        <w:autoSpaceDE/>
        <w:autoSpaceDN/>
        <w:adjustRightInd/>
        <w:jc w:val="center"/>
        <w:rPr>
          <w:b/>
          <w:caps/>
          <w:color w:val="000000"/>
          <w:sz w:val="24"/>
          <w:szCs w:val="24"/>
          <w:lang w:eastAsia="ar-SA"/>
        </w:rPr>
      </w:pPr>
    </w:p>
    <w:p w:rsidR="003D38E6" w:rsidRPr="003D38E6" w:rsidRDefault="003D38E6" w:rsidP="003D38E6">
      <w:pPr>
        <w:widowControl/>
        <w:suppressAutoHyphens/>
        <w:autoSpaceDE/>
        <w:autoSpaceDN/>
        <w:adjustRightInd/>
        <w:jc w:val="center"/>
        <w:rPr>
          <w:b/>
          <w:caps/>
          <w:color w:val="000000"/>
          <w:sz w:val="24"/>
          <w:szCs w:val="24"/>
          <w:lang w:eastAsia="ar-SA"/>
        </w:rPr>
      </w:pPr>
      <w:r w:rsidRPr="003D38E6">
        <w:rPr>
          <w:b/>
          <w:caps/>
          <w:color w:val="000000"/>
          <w:sz w:val="24"/>
          <w:szCs w:val="24"/>
          <w:lang w:eastAsia="ar-SA"/>
        </w:rPr>
        <w:t>8. Обстоятельства непреодолимой силы</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8.1.</w:t>
      </w:r>
      <w:r w:rsidRPr="003D38E6">
        <w:rPr>
          <w:color w:val="000000"/>
          <w:sz w:val="24"/>
          <w:szCs w:val="24"/>
          <w:lang w:eastAsia="ar-SA"/>
        </w:rPr>
        <w:t xml:space="preserve"> В случае наступления обстоятельств, не позволяющих полностью или частично осуществить любой из сторон свои обязательства по настоящему контракту, а именно: пожара, военных действий, стихийных бедствий, изменения законодательства или любых других обстоятельств, не зависящих от воли сторон, если эти обстоятельства прямо влияют на выполнение данного контракта, срок выполнения стороной своих обязательств отодвигается соразмерно времени, в течение которого будут действовать вышеуказанные обстоятельства.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8.2.</w:t>
      </w:r>
      <w:r w:rsidRPr="003D38E6">
        <w:rPr>
          <w:color w:val="000000"/>
          <w:sz w:val="24"/>
          <w:szCs w:val="24"/>
          <w:lang w:eastAsia="ar-SA"/>
        </w:rPr>
        <w:t xml:space="preserve"> Сторона, для которой надлежащее исполнение обязательств по настоящему контракту оказалось невозможным, должна немедленно информировать другую сторону о наступлении и прекращении обстоятельств непреодолимой силы, приложив к извещению справку соответствующего государственного органа, копию нормативного правого акта, повлиявшего на исполнение обязательств.</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8.3.</w:t>
      </w:r>
      <w:r w:rsidRPr="003D38E6">
        <w:rPr>
          <w:color w:val="000000"/>
          <w:sz w:val="24"/>
          <w:szCs w:val="24"/>
          <w:lang w:eastAsia="ar-SA"/>
        </w:rPr>
        <w:t xml:space="preserve"> Если такие обстоятельства будут продолжаться более 3 (Трех) месяцев, любая из сторон будет иметь право отказаться от дальнейшего исполнения обязательств по настоящему контракту, и в этом случае ни одна из сторон не будет иметь права требовать от другой стороны возмещения своих убытков.</w:t>
      </w:r>
    </w:p>
    <w:p w:rsidR="003D38E6" w:rsidRPr="003D38E6" w:rsidRDefault="003D38E6"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9. СРОК ДЕЙСТВИЯ КОНТРАКТА</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9.1.</w:t>
      </w:r>
      <w:r w:rsidRPr="003D38E6">
        <w:rPr>
          <w:color w:val="000000"/>
          <w:sz w:val="24"/>
          <w:szCs w:val="24"/>
          <w:lang w:eastAsia="ar-SA"/>
        </w:rPr>
        <w:t xml:space="preserve"> Настоящий контракт вступает в силу с момента заключения и действует до 31.12.2013, при условии полного и надлежащего исполнения Сторонами обязательств по контракту. Обязательства по контракту могут быть исполнены Сторонами досрочно.</w:t>
      </w:r>
    </w:p>
    <w:p w:rsidR="003D38E6" w:rsidRPr="003D38E6" w:rsidRDefault="003D38E6" w:rsidP="003D38E6">
      <w:pPr>
        <w:widowControl/>
        <w:suppressAutoHyphens/>
        <w:autoSpaceDE/>
        <w:autoSpaceDN/>
        <w:adjustRightInd/>
        <w:jc w:val="center"/>
        <w:rPr>
          <w:b/>
          <w:sz w:val="24"/>
          <w:szCs w:val="24"/>
          <w:lang w:eastAsia="ar-SA"/>
        </w:rPr>
      </w:pPr>
    </w:p>
    <w:p w:rsidR="003D38E6" w:rsidRPr="003D38E6" w:rsidRDefault="003D38E6" w:rsidP="003D38E6">
      <w:pPr>
        <w:widowControl/>
        <w:suppressAutoHyphens/>
        <w:autoSpaceDE/>
        <w:autoSpaceDN/>
        <w:adjustRightInd/>
        <w:jc w:val="center"/>
        <w:rPr>
          <w:b/>
          <w:sz w:val="24"/>
          <w:szCs w:val="24"/>
          <w:lang w:eastAsia="ar-SA"/>
        </w:rPr>
      </w:pPr>
      <w:r w:rsidRPr="003D38E6">
        <w:rPr>
          <w:b/>
          <w:sz w:val="24"/>
          <w:szCs w:val="24"/>
          <w:lang w:eastAsia="ar-SA"/>
        </w:rPr>
        <w:t>10. ИЗМЕНЕНИЕ И РАСТОРЖЕНИЕ КОНТРАКТА</w:t>
      </w:r>
    </w:p>
    <w:p w:rsidR="003D38E6" w:rsidRPr="003D38E6" w:rsidRDefault="003D38E6" w:rsidP="003D38E6">
      <w:pPr>
        <w:widowControl/>
        <w:tabs>
          <w:tab w:val="num" w:pos="540"/>
        </w:tabs>
        <w:suppressAutoHyphens/>
        <w:autoSpaceDE/>
        <w:autoSpaceDN/>
        <w:adjustRightInd/>
        <w:jc w:val="both"/>
        <w:rPr>
          <w:b/>
          <w:sz w:val="24"/>
          <w:szCs w:val="24"/>
          <w:lang w:eastAsia="ar-SA"/>
        </w:rPr>
      </w:pPr>
      <w:r w:rsidRPr="003D38E6">
        <w:rPr>
          <w:b/>
          <w:sz w:val="24"/>
          <w:szCs w:val="24"/>
          <w:lang w:eastAsia="ar-SA"/>
        </w:rPr>
        <w:t xml:space="preserve">10.1. </w:t>
      </w:r>
      <w:r w:rsidRPr="003D38E6">
        <w:rPr>
          <w:sz w:val="24"/>
          <w:szCs w:val="24"/>
          <w:lang w:eastAsia="ar-SA"/>
        </w:rPr>
        <w:t>Расторжение муниципального контракта возможно исключительно по соглашению Сторон или решению суда в случаях, предусмотренных действующим законодательством.</w:t>
      </w:r>
    </w:p>
    <w:p w:rsidR="003D38E6" w:rsidRPr="003D38E6" w:rsidRDefault="003D38E6" w:rsidP="003D38E6">
      <w:pPr>
        <w:widowControl/>
        <w:suppressAutoHyphens/>
        <w:autoSpaceDE/>
        <w:autoSpaceDN/>
        <w:adjustRightInd/>
        <w:jc w:val="both"/>
        <w:rPr>
          <w:sz w:val="24"/>
          <w:szCs w:val="24"/>
          <w:lang w:eastAsia="ar-SA"/>
        </w:rPr>
      </w:pPr>
      <w:r w:rsidRPr="003D38E6">
        <w:rPr>
          <w:b/>
          <w:sz w:val="24"/>
          <w:szCs w:val="24"/>
          <w:lang w:eastAsia="ar-SA"/>
        </w:rPr>
        <w:t>10.2</w:t>
      </w:r>
      <w:r w:rsidRPr="003D38E6">
        <w:rPr>
          <w:sz w:val="24"/>
          <w:szCs w:val="24"/>
          <w:lang w:eastAsia="ar-SA"/>
        </w:rPr>
        <w:t>. При расторжении муниципального контракта по Соглашению сторон, по обстоятельствам, не зависящим от воли договорившихся сторон, незавершенный результат работ передается Заказчику, который обеспечивает оплату Подрядчику пропорционально объему выполненных работ, стоимости выполненных работ в объеме, определяемом Сторонами совместно, либо на основании экспертного заключения.</w:t>
      </w:r>
    </w:p>
    <w:p w:rsidR="001529A1" w:rsidRPr="001529A1" w:rsidRDefault="001529A1" w:rsidP="001529A1">
      <w:pPr>
        <w:widowControl/>
        <w:tabs>
          <w:tab w:val="left" w:pos="0"/>
        </w:tabs>
        <w:suppressAutoHyphens/>
        <w:autoSpaceDE/>
        <w:autoSpaceDN/>
        <w:adjustRightInd/>
        <w:jc w:val="both"/>
        <w:rPr>
          <w:sz w:val="24"/>
          <w:szCs w:val="24"/>
        </w:rPr>
      </w:pPr>
      <w:r w:rsidRPr="001529A1">
        <w:rPr>
          <w:b/>
          <w:sz w:val="24"/>
          <w:szCs w:val="24"/>
          <w:lang w:eastAsia="ar-SA"/>
        </w:rPr>
        <w:t>10.3.</w:t>
      </w:r>
      <w:r w:rsidRPr="001529A1">
        <w:rPr>
          <w:sz w:val="24"/>
          <w:szCs w:val="24"/>
          <w:lang w:eastAsia="ar-SA"/>
        </w:rPr>
        <w:t xml:space="preserve"> </w:t>
      </w:r>
      <w:r w:rsidRPr="001529A1">
        <w:rPr>
          <w:sz w:val="24"/>
          <w:szCs w:val="24"/>
        </w:rPr>
        <w:t xml:space="preserve">В случае нарушения Подрядчиком сроков выполнения работ, установленных пунктах  1.4-1.5 раздела 2 настоящего контракта, а так же выполнения работ ненадлежащего качества, в том числе при наличии дефектов и недостатков, которые не </w:t>
      </w:r>
      <w:r w:rsidRPr="001529A1">
        <w:rPr>
          <w:sz w:val="24"/>
          <w:szCs w:val="24"/>
        </w:rPr>
        <w:lastRenderedPageBreak/>
        <w:t xml:space="preserve">устранены в согласованный с Заказчиком срок, Стороны обязуются рассматривать данные </w:t>
      </w:r>
      <w:r>
        <w:rPr>
          <w:sz w:val="24"/>
          <w:szCs w:val="24"/>
        </w:rPr>
        <w:t>обстоятельства</w:t>
      </w:r>
      <w:r w:rsidRPr="001529A1">
        <w:rPr>
          <w:sz w:val="24"/>
          <w:szCs w:val="24"/>
        </w:rPr>
        <w:t xml:space="preserve"> как существенно изменившиеся и препятствующие выполнению в полном объеме настоящего контракта в установленный срок. </w:t>
      </w:r>
    </w:p>
    <w:p w:rsidR="001529A1" w:rsidRPr="001529A1" w:rsidRDefault="001529A1" w:rsidP="001529A1">
      <w:pPr>
        <w:widowControl/>
        <w:tabs>
          <w:tab w:val="left" w:pos="0"/>
        </w:tabs>
        <w:autoSpaceDE/>
        <w:autoSpaceDN/>
        <w:adjustRightInd/>
        <w:ind w:firstLine="540"/>
        <w:jc w:val="both"/>
        <w:rPr>
          <w:sz w:val="24"/>
          <w:szCs w:val="24"/>
        </w:rPr>
      </w:pPr>
      <w:r w:rsidRPr="001529A1">
        <w:rPr>
          <w:sz w:val="24"/>
          <w:szCs w:val="24"/>
        </w:rPr>
        <w:tab/>
        <w:t>При наличии указанных обстоятельств Заказчик направляет в адрес Подрядчика уведомление о расторжении Контракта. С момента направления Подрядчику соответствующего уведомления настоящий контракт считается расторгнутым по соглашению сторон.</w:t>
      </w:r>
    </w:p>
    <w:p w:rsidR="003D38E6" w:rsidRPr="003D38E6" w:rsidRDefault="003D38E6" w:rsidP="003D38E6">
      <w:pPr>
        <w:widowControl/>
        <w:tabs>
          <w:tab w:val="num" w:pos="540"/>
        </w:tabs>
        <w:suppressAutoHyphens/>
        <w:autoSpaceDE/>
        <w:autoSpaceDN/>
        <w:adjustRightInd/>
        <w:jc w:val="both"/>
        <w:rPr>
          <w:sz w:val="24"/>
          <w:szCs w:val="24"/>
          <w:lang w:eastAsia="ar-SA"/>
        </w:rPr>
      </w:pPr>
      <w:r w:rsidRPr="003D38E6">
        <w:rPr>
          <w:b/>
          <w:sz w:val="24"/>
          <w:szCs w:val="24"/>
          <w:lang w:eastAsia="ar-SA"/>
        </w:rPr>
        <w:t>10.4.</w:t>
      </w:r>
      <w:r w:rsidRPr="003D38E6">
        <w:rPr>
          <w:sz w:val="24"/>
          <w:szCs w:val="24"/>
          <w:lang w:eastAsia="ar-SA"/>
        </w:rPr>
        <w:t xml:space="preserve"> Все изменения и дополнения к настоящему контракту осуществляются в письменном виде, путем заключения дополнительного соглашения, являющегося неотъемлемой частью настоящего контракта.</w:t>
      </w:r>
    </w:p>
    <w:p w:rsidR="003D38E6" w:rsidRPr="003D38E6" w:rsidRDefault="003D38E6"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11. РАЗРЕШЕНИЕ СПОРОВ</w:t>
      </w:r>
    </w:p>
    <w:p w:rsidR="003D38E6" w:rsidRPr="003D38E6" w:rsidRDefault="003D38E6" w:rsidP="003D38E6">
      <w:pPr>
        <w:widowControl/>
        <w:suppressAutoHyphens/>
        <w:autoSpaceDE/>
        <w:autoSpaceDN/>
        <w:adjustRightInd/>
        <w:jc w:val="both"/>
        <w:rPr>
          <w:color w:val="000000"/>
          <w:sz w:val="24"/>
          <w:szCs w:val="24"/>
          <w:lang w:eastAsia="ar-SA"/>
        </w:rPr>
      </w:pPr>
      <w:r w:rsidRPr="003D38E6">
        <w:rPr>
          <w:b/>
          <w:color w:val="000000"/>
          <w:sz w:val="24"/>
          <w:szCs w:val="24"/>
          <w:lang w:eastAsia="ar-SA"/>
        </w:rPr>
        <w:t>11.1.</w:t>
      </w:r>
      <w:r w:rsidRPr="003D38E6">
        <w:rPr>
          <w:color w:val="000000"/>
          <w:sz w:val="24"/>
          <w:szCs w:val="24"/>
          <w:lang w:eastAsia="ar-SA"/>
        </w:rPr>
        <w:tab/>
        <w:t>Все споры по настоящему контракту разрешаются путем переговоров, а в случае невозможности принятия решения - в Арбитражном суде Ивановской области, с обязательным соблюдением претензионного порядка.</w:t>
      </w:r>
    </w:p>
    <w:p w:rsidR="003D38E6" w:rsidRPr="003D38E6" w:rsidRDefault="003D38E6"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12. ПРОЧИЕ УСЛОВИЯ</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b/>
          <w:color w:val="000000"/>
          <w:sz w:val="24"/>
          <w:szCs w:val="24"/>
          <w:lang w:eastAsia="ar-SA"/>
        </w:rPr>
        <w:t>12.1.</w:t>
      </w:r>
      <w:r w:rsidRPr="003D38E6">
        <w:rPr>
          <w:color w:val="000000"/>
          <w:sz w:val="24"/>
          <w:szCs w:val="24"/>
          <w:lang w:eastAsia="ar-SA"/>
        </w:rPr>
        <w:tab/>
        <w:t>Настоящий контракт заключен в электронной форме и подписан электронными цифровыми подписями лиц, имеющих право действовать от имени Заказчика и Подрядчика, а также составлен в 2-х подлинных экземплярах, имеющих одинаковую юридическую силу.</w:t>
      </w:r>
    </w:p>
    <w:p w:rsidR="003D38E6" w:rsidRPr="003D38E6" w:rsidRDefault="003D38E6" w:rsidP="003D38E6">
      <w:pPr>
        <w:widowControl/>
        <w:tabs>
          <w:tab w:val="left" w:pos="540"/>
        </w:tabs>
        <w:suppressAutoHyphens/>
        <w:autoSpaceDE/>
        <w:autoSpaceDN/>
        <w:adjustRightInd/>
        <w:jc w:val="both"/>
        <w:rPr>
          <w:color w:val="000000"/>
          <w:sz w:val="24"/>
          <w:szCs w:val="24"/>
          <w:lang w:eastAsia="ar-SA"/>
        </w:rPr>
      </w:pPr>
      <w:r w:rsidRPr="003D38E6">
        <w:rPr>
          <w:b/>
          <w:color w:val="000000"/>
          <w:sz w:val="24"/>
          <w:szCs w:val="24"/>
          <w:lang w:eastAsia="ar-SA"/>
        </w:rPr>
        <w:t xml:space="preserve">12.2. </w:t>
      </w:r>
      <w:r w:rsidRPr="003D38E6">
        <w:rPr>
          <w:color w:val="000000"/>
          <w:sz w:val="24"/>
          <w:szCs w:val="24"/>
          <w:lang w:eastAsia="ar-SA"/>
        </w:rPr>
        <w:t>Взаимоотношения сторон, не урегулированные настоящим контрактом, регулируются действующим законодательством РФ.</w:t>
      </w:r>
    </w:p>
    <w:p w:rsidR="003D38E6" w:rsidRPr="003D38E6" w:rsidRDefault="003D38E6" w:rsidP="003D38E6">
      <w:pPr>
        <w:widowControl/>
        <w:suppressAutoHyphens/>
        <w:autoSpaceDE/>
        <w:autoSpaceDN/>
        <w:adjustRightInd/>
        <w:jc w:val="center"/>
        <w:rPr>
          <w:b/>
          <w:color w:val="000000"/>
          <w:sz w:val="24"/>
          <w:szCs w:val="24"/>
          <w:lang w:eastAsia="ar-SA"/>
        </w:rPr>
      </w:pPr>
    </w:p>
    <w:p w:rsidR="003D38E6" w:rsidRPr="003D38E6" w:rsidRDefault="003D38E6" w:rsidP="003D38E6">
      <w:pPr>
        <w:widowControl/>
        <w:suppressAutoHyphens/>
        <w:autoSpaceDE/>
        <w:autoSpaceDN/>
        <w:adjustRightInd/>
        <w:jc w:val="center"/>
        <w:rPr>
          <w:b/>
          <w:color w:val="000000"/>
          <w:sz w:val="24"/>
          <w:szCs w:val="24"/>
          <w:lang w:eastAsia="ar-SA"/>
        </w:rPr>
      </w:pPr>
      <w:r w:rsidRPr="003D38E6">
        <w:rPr>
          <w:b/>
          <w:color w:val="000000"/>
          <w:sz w:val="24"/>
          <w:szCs w:val="24"/>
          <w:lang w:eastAsia="ar-SA"/>
        </w:rPr>
        <w:t>13. АДРЕСА И БАНКОВСКИЕ РЕКВИЗИТЫ СТОРОН</w:t>
      </w:r>
    </w:p>
    <w:p w:rsidR="003D38E6" w:rsidRPr="003D38E6" w:rsidRDefault="003D38E6" w:rsidP="003D38E6">
      <w:pPr>
        <w:widowControl/>
        <w:suppressAutoHyphens/>
        <w:autoSpaceDE/>
        <w:autoSpaceDN/>
        <w:adjustRightInd/>
        <w:rPr>
          <w:b/>
          <w:color w:val="000000"/>
          <w:sz w:val="24"/>
          <w:szCs w:val="24"/>
          <w:lang w:eastAsia="ar-SA"/>
        </w:rPr>
      </w:pPr>
      <w:r w:rsidRPr="003D38E6">
        <w:rPr>
          <w:b/>
          <w:color w:val="000000"/>
          <w:sz w:val="24"/>
          <w:szCs w:val="24"/>
          <w:lang w:eastAsia="ar-SA"/>
        </w:rPr>
        <w:t>Заказчик –</w:t>
      </w:r>
      <w:r w:rsidRPr="003D38E6">
        <w:rPr>
          <w:color w:val="000000"/>
          <w:sz w:val="24"/>
          <w:szCs w:val="24"/>
          <w:lang w:eastAsia="ar-SA"/>
        </w:rPr>
        <w:t xml:space="preserve"> </w:t>
      </w:r>
      <w:r w:rsidRPr="003D38E6">
        <w:rPr>
          <w:b/>
          <w:color w:val="000000"/>
          <w:sz w:val="24"/>
          <w:szCs w:val="24"/>
          <w:lang w:eastAsia="ar-SA"/>
        </w:rPr>
        <w:t>Управление благоустройства Администрации города Иванова</w:t>
      </w:r>
    </w:p>
    <w:p w:rsidR="003D38E6" w:rsidRPr="003D38E6" w:rsidRDefault="003D38E6" w:rsidP="003D38E6">
      <w:pPr>
        <w:widowControl/>
        <w:suppressAutoHyphens/>
        <w:autoSpaceDE/>
        <w:autoSpaceDN/>
        <w:adjustRightInd/>
        <w:rPr>
          <w:color w:val="000000"/>
          <w:sz w:val="24"/>
          <w:szCs w:val="24"/>
          <w:lang w:eastAsia="ar-SA"/>
        </w:rPr>
      </w:pPr>
      <w:r w:rsidRPr="003D38E6">
        <w:rPr>
          <w:color w:val="000000"/>
          <w:sz w:val="24"/>
          <w:szCs w:val="24"/>
          <w:lang w:eastAsia="ar-SA"/>
        </w:rPr>
        <w:t>153000, г. Иваново, пл. Революции, д.6, к.1203, тел. 32-72-94</w:t>
      </w: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 xml:space="preserve">Адрес электронной почты: </w:t>
      </w:r>
      <w:proofErr w:type="spellStart"/>
      <w:r w:rsidRPr="003D38E6">
        <w:rPr>
          <w:color w:val="000000"/>
          <w:sz w:val="24"/>
          <w:szCs w:val="24"/>
          <w:lang w:val="en-US" w:eastAsia="ar-SA"/>
        </w:rPr>
        <w:t>blag</w:t>
      </w:r>
      <w:proofErr w:type="spellEnd"/>
      <w:r w:rsidRPr="003D38E6">
        <w:rPr>
          <w:color w:val="000000"/>
          <w:sz w:val="24"/>
          <w:szCs w:val="24"/>
          <w:lang w:eastAsia="ar-SA"/>
        </w:rPr>
        <w:t>@</w:t>
      </w:r>
      <w:proofErr w:type="spellStart"/>
      <w:r w:rsidRPr="003D38E6">
        <w:rPr>
          <w:color w:val="000000"/>
          <w:sz w:val="24"/>
          <w:szCs w:val="24"/>
          <w:lang w:val="en-US" w:eastAsia="ar-SA"/>
        </w:rPr>
        <w:t>ivgoradm</w:t>
      </w:r>
      <w:proofErr w:type="spellEnd"/>
      <w:r w:rsidRPr="003D38E6">
        <w:rPr>
          <w:color w:val="000000"/>
          <w:sz w:val="24"/>
          <w:szCs w:val="24"/>
          <w:lang w:eastAsia="ar-SA"/>
        </w:rPr>
        <w:t>.</w:t>
      </w:r>
      <w:proofErr w:type="spellStart"/>
      <w:r w:rsidRPr="003D38E6">
        <w:rPr>
          <w:color w:val="000000"/>
          <w:sz w:val="24"/>
          <w:szCs w:val="24"/>
          <w:lang w:val="en-US" w:eastAsia="ar-SA"/>
        </w:rPr>
        <w:t>ru</w:t>
      </w:r>
      <w:proofErr w:type="spellEnd"/>
    </w:p>
    <w:p w:rsidR="003D38E6" w:rsidRPr="003D38E6" w:rsidRDefault="003D38E6" w:rsidP="003D38E6">
      <w:pPr>
        <w:widowControl/>
        <w:suppressAutoHyphens/>
        <w:autoSpaceDE/>
        <w:autoSpaceDN/>
        <w:adjustRightInd/>
        <w:rPr>
          <w:color w:val="000000"/>
          <w:sz w:val="24"/>
          <w:szCs w:val="24"/>
          <w:lang w:eastAsia="ar-SA"/>
        </w:rPr>
      </w:pPr>
      <w:r w:rsidRPr="003D38E6">
        <w:rPr>
          <w:color w:val="000000"/>
          <w:sz w:val="24"/>
          <w:szCs w:val="24"/>
          <w:lang w:eastAsia="ar-SA"/>
        </w:rPr>
        <w:t>Лицевой счет в финансово-казначейском управлении Администрации города Иванова</w:t>
      </w:r>
    </w:p>
    <w:p w:rsidR="003D38E6" w:rsidRPr="003D38E6" w:rsidRDefault="003D38E6" w:rsidP="003D38E6">
      <w:pPr>
        <w:widowControl/>
        <w:suppressAutoHyphens/>
        <w:autoSpaceDE/>
        <w:autoSpaceDN/>
        <w:adjustRightInd/>
        <w:rPr>
          <w:color w:val="000000"/>
          <w:sz w:val="24"/>
          <w:szCs w:val="24"/>
          <w:lang w:eastAsia="ar-SA"/>
        </w:rPr>
      </w:pPr>
      <w:r w:rsidRPr="003D38E6">
        <w:rPr>
          <w:color w:val="000000"/>
          <w:sz w:val="24"/>
          <w:szCs w:val="24"/>
          <w:lang w:eastAsia="ar-SA"/>
        </w:rPr>
        <w:t>ИНН 3728023270  КПП 370201001</w:t>
      </w:r>
    </w:p>
    <w:p w:rsidR="003D38E6" w:rsidRPr="003D38E6" w:rsidRDefault="003D38E6" w:rsidP="003D38E6">
      <w:pPr>
        <w:widowControl/>
        <w:suppressAutoHyphens/>
        <w:autoSpaceDE/>
        <w:autoSpaceDN/>
        <w:adjustRightInd/>
        <w:rPr>
          <w:color w:val="000000"/>
          <w:sz w:val="24"/>
          <w:szCs w:val="24"/>
          <w:lang w:eastAsia="ar-SA"/>
        </w:rPr>
      </w:pPr>
    </w:p>
    <w:p w:rsidR="003D38E6" w:rsidRPr="003D38E6" w:rsidRDefault="003D38E6" w:rsidP="003D38E6">
      <w:pPr>
        <w:widowControl/>
        <w:suppressAutoHyphens/>
        <w:autoSpaceDE/>
        <w:autoSpaceDN/>
        <w:adjustRightInd/>
        <w:spacing w:line="80" w:lineRule="exact"/>
        <w:jc w:val="both"/>
        <w:rPr>
          <w:color w:val="000000"/>
          <w:sz w:val="24"/>
          <w:szCs w:val="24"/>
          <w:lang w:eastAsia="ar-SA"/>
        </w:rPr>
      </w:pPr>
    </w:p>
    <w:p w:rsidR="003D38E6" w:rsidRPr="003D38E6" w:rsidRDefault="003D38E6" w:rsidP="003D38E6">
      <w:pPr>
        <w:widowControl/>
        <w:suppressAutoHyphens/>
        <w:autoSpaceDE/>
        <w:autoSpaceDN/>
        <w:adjustRightInd/>
        <w:jc w:val="both"/>
        <w:rPr>
          <w:color w:val="000000"/>
          <w:sz w:val="24"/>
          <w:szCs w:val="24"/>
          <w:lang w:eastAsia="ar-SA"/>
        </w:rPr>
      </w:pPr>
      <w:r w:rsidRPr="003D38E6">
        <w:rPr>
          <w:color w:val="000000"/>
          <w:sz w:val="24"/>
          <w:szCs w:val="24"/>
          <w:lang w:eastAsia="ar-SA"/>
        </w:rPr>
        <w:t>Начальник управления</w:t>
      </w:r>
      <w:r w:rsidRPr="003D38E6">
        <w:rPr>
          <w:color w:val="000000"/>
          <w:sz w:val="24"/>
          <w:szCs w:val="24"/>
          <w:lang w:eastAsia="ar-SA"/>
        </w:rPr>
        <w:tab/>
      </w:r>
      <w:r w:rsidRPr="003D38E6">
        <w:rPr>
          <w:color w:val="000000"/>
          <w:sz w:val="24"/>
          <w:szCs w:val="24"/>
          <w:lang w:eastAsia="ar-SA"/>
        </w:rPr>
        <w:tab/>
      </w:r>
      <w:r w:rsidRPr="003D38E6">
        <w:rPr>
          <w:color w:val="000000"/>
          <w:sz w:val="24"/>
          <w:szCs w:val="24"/>
          <w:lang w:eastAsia="ar-SA"/>
        </w:rPr>
        <w:tab/>
      </w:r>
      <w:r w:rsidRPr="003D38E6">
        <w:rPr>
          <w:color w:val="000000"/>
          <w:sz w:val="24"/>
          <w:szCs w:val="24"/>
          <w:lang w:eastAsia="ar-SA"/>
        </w:rPr>
        <w:tab/>
        <w:t xml:space="preserve">                                                 А.В. Смирнов</w:t>
      </w:r>
    </w:p>
    <w:p w:rsidR="003D38E6" w:rsidRPr="003D38E6" w:rsidRDefault="003D38E6" w:rsidP="003D38E6">
      <w:pPr>
        <w:widowControl/>
        <w:suppressAutoHyphens/>
        <w:autoSpaceDE/>
        <w:autoSpaceDN/>
        <w:adjustRightInd/>
        <w:rPr>
          <w:b/>
          <w:color w:val="000000"/>
          <w:sz w:val="24"/>
          <w:szCs w:val="24"/>
          <w:lang w:eastAsia="ar-SA"/>
        </w:rPr>
      </w:pPr>
    </w:p>
    <w:p w:rsidR="003D38E6" w:rsidRPr="003D38E6" w:rsidRDefault="003D38E6" w:rsidP="003D38E6">
      <w:pPr>
        <w:widowControl/>
        <w:suppressAutoHyphens/>
        <w:autoSpaceDE/>
        <w:autoSpaceDN/>
        <w:adjustRightInd/>
        <w:rPr>
          <w:sz w:val="24"/>
          <w:szCs w:val="24"/>
          <w:lang w:eastAsia="ar-SA"/>
        </w:rPr>
      </w:pPr>
      <w:r w:rsidRPr="003D38E6">
        <w:rPr>
          <w:b/>
          <w:color w:val="000000"/>
          <w:sz w:val="24"/>
          <w:szCs w:val="24"/>
          <w:lang w:eastAsia="ar-SA"/>
        </w:rPr>
        <w:t>Подрядчик_</w:t>
      </w:r>
      <w:r w:rsidRPr="003D38E6">
        <w:rPr>
          <w:color w:val="000000"/>
          <w:sz w:val="24"/>
          <w:szCs w:val="24"/>
          <w:lang w:eastAsia="ar-SA"/>
        </w:rPr>
        <w:t xml:space="preserve">___________________________________________________ </w:t>
      </w:r>
    </w:p>
    <w:p w:rsidR="00FA3A5C" w:rsidRPr="00FA3A5C" w:rsidRDefault="00FA3A5C" w:rsidP="00FA3A5C">
      <w:pPr>
        <w:widowControl/>
        <w:suppressAutoHyphens/>
        <w:autoSpaceDE/>
        <w:autoSpaceDN/>
        <w:adjustRightInd/>
        <w:jc w:val="center"/>
        <w:rPr>
          <w:b/>
          <w:color w:val="000000"/>
          <w:kern w:val="1"/>
          <w:sz w:val="24"/>
          <w:szCs w:val="24"/>
          <w:lang w:eastAsia="ar-SA"/>
        </w:rPr>
      </w:pPr>
    </w:p>
    <w:p w:rsidR="000B2CD0" w:rsidRDefault="00FA3A5C" w:rsidP="00290378">
      <w:pPr>
        <w:widowControl/>
        <w:suppressAutoHyphens/>
        <w:autoSpaceDE/>
        <w:autoSpaceDN/>
        <w:adjustRightInd/>
        <w:rPr>
          <w:color w:val="000000"/>
          <w:sz w:val="24"/>
          <w:szCs w:val="24"/>
          <w:lang w:eastAsia="ar-SA"/>
        </w:rPr>
      </w:pPr>
      <w:r>
        <w:rPr>
          <w:color w:val="000000"/>
          <w:sz w:val="24"/>
          <w:szCs w:val="24"/>
          <w:lang w:eastAsia="ar-SA"/>
        </w:rPr>
        <w:t xml:space="preserve">                                                                                                         </w:t>
      </w: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0B2CD0" w:rsidRDefault="000B2CD0" w:rsidP="00290378">
      <w:pPr>
        <w:widowControl/>
        <w:suppressAutoHyphens/>
        <w:autoSpaceDE/>
        <w:autoSpaceDN/>
        <w:adjustRightInd/>
        <w:rPr>
          <w:color w:val="000000"/>
          <w:sz w:val="24"/>
          <w:szCs w:val="24"/>
          <w:lang w:eastAsia="ar-SA"/>
        </w:rPr>
      </w:pPr>
    </w:p>
    <w:p w:rsidR="00D47E88" w:rsidRPr="003F73E9" w:rsidRDefault="000B2CD0" w:rsidP="000B2CD0">
      <w:pPr>
        <w:widowControl/>
        <w:suppressAutoHyphens/>
        <w:autoSpaceDE/>
        <w:autoSpaceDN/>
        <w:adjustRightInd/>
        <w:jc w:val="center"/>
        <w:rPr>
          <w:lang w:eastAsia="ar-SA"/>
        </w:rPr>
      </w:pPr>
      <w:r>
        <w:rPr>
          <w:color w:val="000000"/>
          <w:sz w:val="24"/>
          <w:szCs w:val="24"/>
          <w:lang w:eastAsia="ar-SA"/>
        </w:rPr>
        <w:t xml:space="preserve">                                                                                      </w:t>
      </w:r>
      <w:r w:rsidR="00FA3A5C">
        <w:rPr>
          <w:color w:val="000000"/>
          <w:sz w:val="24"/>
          <w:szCs w:val="24"/>
          <w:lang w:eastAsia="ar-SA"/>
        </w:rPr>
        <w:t xml:space="preserve">    </w:t>
      </w:r>
      <w:r w:rsidR="00D47E88" w:rsidRPr="003F73E9">
        <w:t>Приложение № 1</w:t>
      </w:r>
      <w:r w:rsidR="003F73E9" w:rsidRPr="00335F0D">
        <w:rPr>
          <w:vertAlign w:val="superscript"/>
        </w:rPr>
        <w:t>*</w:t>
      </w:r>
    </w:p>
    <w:p w:rsidR="00D47E88" w:rsidRPr="003F73E9" w:rsidRDefault="00D47E88" w:rsidP="00D47E88">
      <w:pPr>
        <w:widowControl/>
        <w:autoSpaceDE/>
        <w:autoSpaceDN/>
        <w:adjustRightInd/>
        <w:jc w:val="both"/>
      </w:pPr>
      <w:r w:rsidRPr="003F73E9">
        <w:tab/>
      </w:r>
      <w:r w:rsidRPr="003F73E9">
        <w:tab/>
      </w:r>
      <w:r w:rsidRPr="003F73E9">
        <w:tab/>
      </w:r>
      <w:r w:rsidRPr="003F73E9">
        <w:tab/>
      </w:r>
      <w:r w:rsidRPr="003F73E9">
        <w:tab/>
      </w:r>
      <w:r w:rsidRPr="003F73E9">
        <w:tab/>
      </w:r>
      <w:r w:rsidRPr="003F73E9">
        <w:tab/>
      </w:r>
      <w:r w:rsidRPr="003F73E9">
        <w:tab/>
        <w:t xml:space="preserve">   </w:t>
      </w:r>
      <w:r w:rsidR="003F73E9">
        <w:t xml:space="preserve">              </w:t>
      </w:r>
      <w:r w:rsidRPr="003F73E9">
        <w:t xml:space="preserve"> к муниципальному контракту</w:t>
      </w:r>
    </w:p>
    <w:p w:rsidR="00D47E88" w:rsidRPr="003F73E9" w:rsidRDefault="00D47E88" w:rsidP="00D47E88">
      <w:pPr>
        <w:widowControl/>
        <w:autoSpaceDE/>
        <w:autoSpaceDN/>
        <w:adjustRightInd/>
        <w:jc w:val="both"/>
      </w:pPr>
      <w:r w:rsidRPr="003F73E9">
        <w:tab/>
      </w:r>
      <w:r w:rsidRPr="003F73E9">
        <w:tab/>
      </w:r>
      <w:r w:rsidRPr="003F73E9">
        <w:tab/>
      </w:r>
      <w:r w:rsidRPr="003F73E9">
        <w:tab/>
      </w:r>
      <w:r w:rsidRPr="003F73E9">
        <w:tab/>
      </w:r>
      <w:r w:rsidRPr="003F73E9">
        <w:tab/>
      </w:r>
      <w:r w:rsidRPr="003F73E9">
        <w:tab/>
      </w:r>
      <w:r w:rsidRPr="003F73E9">
        <w:tab/>
        <w:t xml:space="preserve">   </w:t>
      </w:r>
      <w:r w:rsidR="003F73E9">
        <w:t xml:space="preserve">              </w:t>
      </w:r>
      <w:r w:rsidRPr="003F73E9">
        <w:t xml:space="preserve"> от ______________ № ______</w:t>
      </w:r>
    </w:p>
    <w:p w:rsidR="00FA3A5C" w:rsidRDefault="00D47E88" w:rsidP="00D47E88">
      <w:pPr>
        <w:widowControl/>
        <w:autoSpaceDE/>
        <w:autoSpaceDN/>
        <w:adjustRightInd/>
        <w:jc w:val="both"/>
        <w:rPr>
          <w:sz w:val="24"/>
          <w:szCs w:val="24"/>
        </w:rPr>
      </w:pPr>
      <w:r w:rsidRPr="00D47E88">
        <w:rPr>
          <w:sz w:val="24"/>
          <w:szCs w:val="24"/>
        </w:rPr>
        <w:tab/>
      </w:r>
      <w:r w:rsidRPr="00D47E88">
        <w:rPr>
          <w:sz w:val="24"/>
          <w:szCs w:val="24"/>
        </w:rPr>
        <w:tab/>
      </w:r>
      <w:r w:rsidRPr="00D47E88">
        <w:rPr>
          <w:sz w:val="24"/>
          <w:szCs w:val="24"/>
        </w:rPr>
        <w:tab/>
      </w:r>
      <w:r w:rsidRPr="00D47E88">
        <w:rPr>
          <w:sz w:val="24"/>
          <w:szCs w:val="24"/>
        </w:rPr>
        <w:tab/>
      </w:r>
      <w:r w:rsidRPr="00D47E88">
        <w:rPr>
          <w:sz w:val="24"/>
          <w:szCs w:val="24"/>
        </w:rPr>
        <w:tab/>
      </w:r>
      <w:r w:rsidRPr="00D47E88">
        <w:rPr>
          <w:sz w:val="24"/>
          <w:szCs w:val="24"/>
        </w:rPr>
        <w:tab/>
      </w:r>
    </w:p>
    <w:p w:rsidR="00D47E88" w:rsidRPr="000B2CD0" w:rsidRDefault="00F16E97" w:rsidP="000B2CD0">
      <w:pPr>
        <w:widowControl/>
        <w:autoSpaceDE/>
        <w:autoSpaceDN/>
        <w:adjustRightInd/>
        <w:jc w:val="center"/>
        <w:rPr>
          <w:b/>
          <w:i/>
          <w:sz w:val="24"/>
          <w:szCs w:val="24"/>
        </w:rPr>
      </w:pPr>
      <w:r w:rsidRPr="000B2CD0">
        <w:rPr>
          <w:b/>
          <w:i/>
          <w:sz w:val="24"/>
          <w:szCs w:val="24"/>
        </w:rPr>
        <w:t>Перечень объектов</w:t>
      </w:r>
    </w:p>
    <w:p w:rsidR="00FA3A5C" w:rsidRDefault="00FA3A5C" w:rsidP="00D47E88">
      <w:pPr>
        <w:widowControl/>
        <w:autoSpaceDE/>
        <w:autoSpaceDN/>
        <w:adjustRightInd/>
        <w:jc w:val="center"/>
        <w:rPr>
          <w:b/>
          <w:sz w:val="24"/>
          <w:szCs w:val="24"/>
        </w:rPr>
      </w:pPr>
    </w:p>
    <w:p w:rsidR="00FA3A5C" w:rsidRPr="003F73E9" w:rsidRDefault="00FA3A5C" w:rsidP="00D47E88">
      <w:pPr>
        <w:widowControl/>
        <w:autoSpaceDE/>
        <w:autoSpaceDN/>
        <w:adjustRightInd/>
        <w:jc w:val="center"/>
        <w:rPr>
          <w:b/>
          <w:sz w:val="24"/>
          <w:szCs w:val="24"/>
        </w:rPr>
      </w:pPr>
    </w:p>
    <w:p w:rsidR="00FA3A5C" w:rsidRDefault="003F73E9" w:rsidP="003F73E9">
      <w:pPr>
        <w:pStyle w:val="af"/>
        <w:spacing w:after="0"/>
        <w:ind w:left="6118" w:hanging="5976"/>
        <w:jc w:val="both"/>
        <w:rPr>
          <w:sz w:val="24"/>
          <w:szCs w:val="24"/>
        </w:rPr>
      </w:pPr>
      <w:r>
        <w:rPr>
          <w:sz w:val="24"/>
          <w:szCs w:val="24"/>
        </w:rPr>
        <w:lastRenderedPageBreak/>
        <w:t>_______________________</w:t>
      </w:r>
    </w:p>
    <w:p w:rsidR="003F73E9" w:rsidRPr="003F73E9" w:rsidRDefault="003F73E9" w:rsidP="003F73E9">
      <w:pPr>
        <w:pStyle w:val="af"/>
        <w:spacing w:after="0"/>
        <w:ind w:left="6118" w:hanging="5976"/>
        <w:jc w:val="both"/>
        <w:rPr>
          <w:sz w:val="18"/>
          <w:szCs w:val="18"/>
        </w:rPr>
      </w:pPr>
      <w:r w:rsidRPr="00DF511A">
        <w:rPr>
          <w:sz w:val="24"/>
          <w:szCs w:val="24"/>
        </w:rPr>
        <w:t>*</w:t>
      </w:r>
      <w:r w:rsidR="00DF511A" w:rsidRPr="00DF511A">
        <w:rPr>
          <w:sz w:val="18"/>
          <w:szCs w:val="18"/>
        </w:rPr>
        <w:t xml:space="preserve">указан в </w:t>
      </w:r>
      <w:r w:rsidRPr="00DF511A">
        <w:rPr>
          <w:sz w:val="18"/>
          <w:szCs w:val="18"/>
        </w:rPr>
        <w:t xml:space="preserve"> части </w:t>
      </w:r>
      <w:r w:rsidRPr="00DF511A">
        <w:rPr>
          <w:sz w:val="18"/>
          <w:szCs w:val="18"/>
          <w:lang w:val="en-US"/>
        </w:rPr>
        <w:t>III</w:t>
      </w:r>
      <w:r w:rsidRPr="00DF511A">
        <w:rPr>
          <w:sz w:val="18"/>
          <w:szCs w:val="18"/>
        </w:rPr>
        <w:t xml:space="preserve"> «Техническая часть» документации об аукционе в электронной форме</w:t>
      </w:r>
    </w:p>
    <w:p w:rsidR="003F73E9" w:rsidRDefault="003F73E9" w:rsidP="00BD39C6">
      <w:pPr>
        <w:pStyle w:val="af"/>
        <w:spacing w:after="0"/>
        <w:ind w:left="6118"/>
        <w:rPr>
          <w:sz w:val="24"/>
          <w:szCs w:val="24"/>
        </w:rPr>
      </w:pPr>
    </w:p>
    <w:p w:rsidR="000B2CD0" w:rsidRDefault="000B2CD0" w:rsidP="00BD39C6">
      <w:pPr>
        <w:pStyle w:val="af"/>
        <w:spacing w:after="0"/>
        <w:ind w:left="6118"/>
        <w:rPr>
          <w:sz w:val="24"/>
          <w:szCs w:val="24"/>
        </w:rPr>
      </w:pPr>
    </w:p>
    <w:p w:rsidR="000B2CD0" w:rsidRDefault="000B2CD0" w:rsidP="00BD39C6">
      <w:pPr>
        <w:pStyle w:val="af"/>
        <w:spacing w:after="0"/>
        <w:ind w:left="6118"/>
        <w:rPr>
          <w:sz w:val="24"/>
          <w:szCs w:val="24"/>
        </w:rPr>
      </w:pPr>
    </w:p>
    <w:p w:rsidR="000B2CD0" w:rsidRDefault="000B2CD0" w:rsidP="00BD39C6">
      <w:pPr>
        <w:pStyle w:val="af"/>
        <w:spacing w:after="0"/>
        <w:ind w:left="6118"/>
        <w:rPr>
          <w:sz w:val="24"/>
          <w:szCs w:val="24"/>
        </w:rPr>
      </w:pPr>
    </w:p>
    <w:p w:rsidR="00C1541B" w:rsidRPr="006D3AC7" w:rsidRDefault="006D3AC7" w:rsidP="00C1541B">
      <w:pPr>
        <w:pStyle w:val="af"/>
        <w:spacing w:after="0"/>
        <w:ind w:left="6118"/>
      </w:pPr>
      <w:r>
        <w:t xml:space="preserve">          </w:t>
      </w:r>
      <w:r w:rsidR="00C1541B" w:rsidRPr="006D3AC7">
        <w:t xml:space="preserve">   Приложение № </w:t>
      </w:r>
      <w:r w:rsidR="001F492F">
        <w:t>2</w:t>
      </w:r>
      <w:r w:rsidR="00B452A6" w:rsidRPr="00335F0D">
        <w:rPr>
          <w:vertAlign w:val="superscript"/>
        </w:rPr>
        <w:t>*</w:t>
      </w:r>
      <w:r w:rsidR="003F73E9" w:rsidRPr="00335F0D">
        <w:rPr>
          <w:vertAlign w:val="superscript"/>
        </w:rPr>
        <w:t>*</w:t>
      </w:r>
    </w:p>
    <w:p w:rsidR="00C1541B" w:rsidRPr="006D3AC7" w:rsidRDefault="00C1541B" w:rsidP="00C1541B">
      <w:pPr>
        <w:jc w:val="right"/>
      </w:pPr>
      <w:r w:rsidRPr="006D3AC7">
        <w:t>к муниципальному контракту</w:t>
      </w:r>
    </w:p>
    <w:p w:rsidR="00C1541B" w:rsidRPr="006D3AC7" w:rsidRDefault="00C1541B" w:rsidP="00C1541B">
      <w:pPr>
        <w:jc w:val="right"/>
        <w:rPr>
          <w:b/>
        </w:rPr>
      </w:pPr>
      <w:r w:rsidRPr="006D3AC7">
        <w:t xml:space="preserve"> от _______________ №_____</w:t>
      </w:r>
    </w:p>
    <w:p w:rsidR="00C1541B" w:rsidRPr="006D3AC7" w:rsidRDefault="00C1541B" w:rsidP="00361668">
      <w:pPr>
        <w:widowControl/>
        <w:autoSpaceDE/>
        <w:autoSpaceDN/>
        <w:adjustRightInd/>
        <w:spacing w:line="276" w:lineRule="auto"/>
        <w:jc w:val="center"/>
        <w:rPr>
          <w:lang w:eastAsia="en-US"/>
        </w:rPr>
      </w:pPr>
    </w:p>
    <w:p w:rsidR="00C1541B" w:rsidRPr="006D3AC7" w:rsidRDefault="008713F3" w:rsidP="00361668">
      <w:pPr>
        <w:widowControl/>
        <w:autoSpaceDE/>
        <w:autoSpaceDN/>
        <w:adjustRightInd/>
        <w:spacing w:line="276" w:lineRule="auto"/>
        <w:jc w:val="center"/>
        <w:rPr>
          <w:sz w:val="24"/>
          <w:szCs w:val="24"/>
          <w:lang w:eastAsia="en-US"/>
        </w:rPr>
      </w:pPr>
      <w:r>
        <w:rPr>
          <w:b/>
          <w:i/>
          <w:sz w:val="24"/>
          <w:szCs w:val="24"/>
          <w:lang w:eastAsia="en-US"/>
        </w:rPr>
        <w:t>Локальные сметные расчеты</w:t>
      </w:r>
    </w:p>
    <w:p w:rsidR="006D3AC7" w:rsidRDefault="006D3AC7" w:rsidP="00361668">
      <w:pPr>
        <w:widowControl/>
        <w:autoSpaceDE/>
        <w:autoSpaceDN/>
        <w:adjustRightInd/>
        <w:spacing w:line="276" w:lineRule="auto"/>
        <w:jc w:val="center"/>
        <w:rPr>
          <w:lang w:eastAsia="en-US"/>
        </w:rPr>
      </w:pPr>
    </w:p>
    <w:p w:rsidR="00FA3A5C" w:rsidRDefault="00FA3A5C" w:rsidP="00361668">
      <w:pPr>
        <w:widowControl/>
        <w:autoSpaceDE/>
        <w:autoSpaceDN/>
        <w:adjustRightInd/>
        <w:spacing w:line="276" w:lineRule="auto"/>
        <w:jc w:val="center"/>
        <w:rPr>
          <w:lang w:eastAsia="en-US"/>
        </w:rPr>
      </w:pPr>
    </w:p>
    <w:p w:rsidR="00C1541B" w:rsidRDefault="006D3AC7" w:rsidP="006D3AC7">
      <w:pPr>
        <w:widowControl/>
        <w:autoSpaceDE/>
        <w:autoSpaceDN/>
        <w:adjustRightInd/>
        <w:spacing w:line="276" w:lineRule="auto"/>
        <w:rPr>
          <w:lang w:eastAsia="en-US"/>
        </w:rPr>
      </w:pPr>
      <w:r>
        <w:rPr>
          <w:lang w:eastAsia="en-US"/>
        </w:rPr>
        <w:t>____________________________</w:t>
      </w:r>
    </w:p>
    <w:p w:rsidR="00C1541B" w:rsidRDefault="003F73E9" w:rsidP="006D3AC7">
      <w:pPr>
        <w:ind w:firstLine="540"/>
        <w:jc w:val="both"/>
      </w:pPr>
      <w:r w:rsidRPr="00335F0D">
        <w:rPr>
          <w:vertAlign w:val="superscript"/>
        </w:rPr>
        <w:t>**</w:t>
      </w:r>
      <w:r w:rsidR="006D3AC7">
        <w:t xml:space="preserve"> Приложение № </w:t>
      </w:r>
      <w:r w:rsidR="001F492F">
        <w:t>2</w:t>
      </w:r>
      <w:r w:rsidR="006D3AC7">
        <w:t xml:space="preserve"> к муниципальному контракту размещено отдельным файлом на сайте </w:t>
      </w:r>
      <w:hyperlink r:id="rId14" w:history="1">
        <w:r w:rsidR="006D3AC7">
          <w:rPr>
            <w:rStyle w:val="aa"/>
            <w:lang w:val="en-US"/>
          </w:rPr>
          <w:t>www</w:t>
        </w:r>
        <w:r w:rsidR="006D3AC7">
          <w:rPr>
            <w:rStyle w:val="aa"/>
          </w:rPr>
          <w:t>.zakupki.gov.ru</w:t>
        </w:r>
      </w:hyperlink>
    </w:p>
    <w:p w:rsidR="000B2CD0" w:rsidRDefault="000B2CD0" w:rsidP="00F16E97">
      <w:pPr>
        <w:pStyle w:val="af"/>
        <w:spacing w:after="0"/>
        <w:ind w:left="6118"/>
        <w:rPr>
          <w:sz w:val="24"/>
          <w:szCs w:val="24"/>
        </w:rPr>
      </w:pPr>
    </w:p>
    <w:p w:rsidR="000B2CD0" w:rsidRDefault="000B2CD0" w:rsidP="00F16E97">
      <w:pPr>
        <w:pStyle w:val="af"/>
        <w:spacing w:after="0"/>
        <w:ind w:left="6118"/>
        <w:rPr>
          <w:sz w:val="24"/>
          <w:szCs w:val="24"/>
        </w:rPr>
      </w:pPr>
    </w:p>
    <w:p w:rsidR="000B2CD0" w:rsidRDefault="000B2CD0" w:rsidP="00F16E97">
      <w:pPr>
        <w:pStyle w:val="af"/>
        <w:spacing w:after="0"/>
        <w:ind w:left="6118"/>
        <w:rPr>
          <w:sz w:val="24"/>
          <w:szCs w:val="24"/>
        </w:rPr>
      </w:pPr>
    </w:p>
    <w:p w:rsidR="00F16E97" w:rsidRPr="00491DE5" w:rsidRDefault="00F16E97" w:rsidP="00F16E97">
      <w:pPr>
        <w:pStyle w:val="af"/>
        <w:spacing w:after="0"/>
        <w:ind w:left="6118"/>
      </w:pPr>
      <w:r>
        <w:rPr>
          <w:sz w:val="24"/>
          <w:szCs w:val="24"/>
        </w:rPr>
        <w:t xml:space="preserve">           </w:t>
      </w:r>
      <w:r w:rsidRPr="006D3AC7">
        <w:t xml:space="preserve">Приложение № </w:t>
      </w:r>
      <w:r>
        <w:t>3</w:t>
      </w:r>
      <w:r w:rsidR="000338B9" w:rsidRPr="00491DE5">
        <w:rPr>
          <w:sz w:val="18"/>
          <w:szCs w:val="18"/>
          <w:vertAlign w:val="superscript"/>
        </w:rPr>
        <w:t>***</w:t>
      </w:r>
    </w:p>
    <w:p w:rsidR="00F16E97" w:rsidRPr="006D3AC7" w:rsidRDefault="00F16E97" w:rsidP="00F16E97">
      <w:pPr>
        <w:jc w:val="right"/>
      </w:pPr>
      <w:r w:rsidRPr="006D3AC7">
        <w:t>к муниципальному контракту</w:t>
      </w:r>
    </w:p>
    <w:p w:rsidR="00F16E97" w:rsidRPr="006D3AC7" w:rsidRDefault="00F16E97" w:rsidP="00F16E97">
      <w:pPr>
        <w:jc w:val="right"/>
        <w:rPr>
          <w:b/>
        </w:rPr>
      </w:pPr>
      <w:r w:rsidRPr="006D3AC7">
        <w:t xml:space="preserve">     от _______________ №_____</w:t>
      </w:r>
    </w:p>
    <w:p w:rsidR="00F16E97" w:rsidRDefault="00F16E97" w:rsidP="00F16E97">
      <w:pPr>
        <w:jc w:val="center"/>
        <w:rPr>
          <w:b/>
          <w:color w:val="000000"/>
          <w:sz w:val="24"/>
          <w:szCs w:val="24"/>
        </w:rPr>
      </w:pPr>
    </w:p>
    <w:p w:rsidR="00F16E97" w:rsidRPr="006D3AC7" w:rsidRDefault="007B463B" w:rsidP="00F16E97">
      <w:pPr>
        <w:jc w:val="center"/>
        <w:rPr>
          <w:b/>
          <w:i/>
          <w:sz w:val="24"/>
          <w:szCs w:val="24"/>
        </w:rPr>
      </w:pPr>
      <w:r>
        <w:rPr>
          <w:b/>
          <w:i/>
          <w:sz w:val="24"/>
          <w:szCs w:val="24"/>
        </w:rPr>
        <w:t>Характеристики товаров</w:t>
      </w:r>
      <w:r w:rsidR="00F16E97" w:rsidRPr="006D3AC7">
        <w:rPr>
          <w:b/>
          <w:i/>
          <w:sz w:val="24"/>
          <w:szCs w:val="24"/>
        </w:rPr>
        <w:t>,</w:t>
      </w:r>
    </w:p>
    <w:p w:rsidR="000338B9" w:rsidRPr="006D3AC7" w:rsidRDefault="00F16E97" w:rsidP="000338B9">
      <w:pPr>
        <w:widowControl/>
        <w:autoSpaceDE/>
        <w:autoSpaceDN/>
        <w:adjustRightInd/>
        <w:jc w:val="center"/>
        <w:rPr>
          <w:b/>
          <w:i/>
          <w:sz w:val="24"/>
          <w:szCs w:val="24"/>
        </w:rPr>
      </w:pPr>
      <w:r w:rsidRPr="006D3AC7">
        <w:rPr>
          <w:b/>
          <w:i/>
          <w:sz w:val="24"/>
          <w:szCs w:val="24"/>
        </w:rPr>
        <w:t>используемы</w:t>
      </w:r>
      <w:r w:rsidR="007B463B">
        <w:rPr>
          <w:b/>
          <w:i/>
          <w:sz w:val="24"/>
          <w:szCs w:val="24"/>
        </w:rPr>
        <w:t>х</w:t>
      </w:r>
      <w:r w:rsidRPr="006D3AC7">
        <w:rPr>
          <w:b/>
          <w:i/>
          <w:sz w:val="24"/>
          <w:szCs w:val="24"/>
        </w:rPr>
        <w:t xml:space="preserve"> при выполнении работ </w:t>
      </w:r>
    </w:p>
    <w:p w:rsidR="00F16E97" w:rsidRPr="006D3AC7" w:rsidRDefault="00F16E97" w:rsidP="00F16E97">
      <w:pPr>
        <w:widowControl/>
        <w:autoSpaceDE/>
        <w:autoSpaceDN/>
        <w:adjustRightInd/>
        <w:jc w:val="center"/>
        <w:rPr>
          <w:b/>
          <w:i/>
          <w:sz w:val="24"/>
          <w:szCs w:val="24"/>
        </w:rPr>
      </w:pPr>
    </w:p>
    <w:tbl>
      <w:tblPr>
        <w:tblStyle w:val="afc"/>
        <w:tblW w:w="0" w:type="auto"/>
        <w:tblLook w:val="01E0" w:firstRow="1" w:lastRow="1" w:firstColumn="1" w:lastColumn="1" w:noHBand="0" w:noVBand="0"/>
      </w:tblPr>
      <w:tblGrid>
        <w:gridCol w:w="1188"/>
        <w:gridCol w:w="4320"/>
        <w:gridCol w:w="3960"/>
      </w:tblGrid>
      <w:tr w:rsidR="00F16E97" w:rsidRPr="009A7E6E" w:rsidTr="0085108D">
        <w:tc>
          <w:tcPr>
            <w:tcW w:w="1188" w:type="dxa"/>
          </w:tcPr>
          <w:p w:rsidR="00F16E97" w:rsidRPr="009A7E6E" w:rsidRDefault="00F16E97" w:rsidP="0085108D">
            <w:pPr>
              <w:jc w:val="center"/>
              <w:rPr>
                <w:sz w:val="24"/>
                <w:szCs w:val="24"/>
              </w:rPr>
            </w:pPr>
          </w:p>
          <w:p w:rsidR="00F16E97" w:rsidRPr="009A7E6E" w:rsidRDefault="00F16E97" w:rsidP="0085108D">
            <w:pPr>
              <w:jc w:val="center"/>
              <w:rPr>
                <w:sz w:val="24"/>
                <w:szCs w:val="24"/>
              </w:rPr>
            </w:pPr>
            <w:r w:rsidRPr="009A7E6E">
              <w:rPr>
                <w:sz w:val="24"/>
                <w:szCs w:val="24"/>
              </w:rPr>
              <w:t>№</w:t>
            </w:r>
          </w:p>
          <w:p w:rsidR="00F16E97" w:rsidRPr="009A7E6E" w:rsidRDefault="00F16E97" w:rsidP="0085108D">
            <w:pPr>
              <w:jc w:val="center"/>
              <w:rPr>
                <w:sz w:val="24"/>
                <w:szCs w:val="24"/>
              </w:rPr>
            </w:pPr>
            <w:r w:rsidRPr="009A7E6E">
              <w:rPr>
                <w:sz w:val="24"/>
                <w:szCs w:val="24"/>
              </w:rPr>
              <w:t>п/п</w:t>
            </w:r>
          </w:p>
        </w:tc>
        <w:tc>
          <w:tcPr>
            <w:tcW w:w="4320" w:type="dxa"/>
          </w:tcPr>
          <w:p w:rsidR="00F16E97" w:rsidRPr="009A7E6E" w:rsidRDefault="00F16E97" w:rsidP="0085108D">
            <w:pPr>
              <w:jc w:val="center"/>
              <w:rPr>
                <w:sz w:val="24"/>
                <w:szCs w:val="24"/>
              </w:rPr>
            </w:pPr>
            <w:r w:rsidRPr="009A7E6E">
              <w:rPr>
                <w:sz w:val="24"/>
                <w:szCs w:val="24"/>
              </w:rPr>
              <w:t>Наименование товаров, используемых при выполнении работ, товарный знак (его словесное обозначение), (при его наличии)</w:t>
            </w:r>
          </w:p>
        </w:tc>
        <w:tc>
          <w:tcPr>
            <w:tcW w:w="3960" w:type="dxa"/>
          </w:tcPr>
          <w:p w:rsidR="00F16E97" w:rsidRPr="009A7E6E" w:rsidRDefault="00F16E97" w:rsidP="0085108D">
            <w:pPr>
              <w:jc w:val="center"/>
              <w:rPr>
                <w:sz w:val="24"/>
                <w:szCs w:val="24"/>
              </w:rPr>
            </w:pPr>
          </w:p>
          <w:p w:rsidR="00F16E97" w:rsidRPr="009A7E6E" w:rsidRDefault="00F16E97" w:rsidP="0085108D">
            <w:pPr>
              <w:jc w:val="center"/>
              <w:rPr>
                <w:sz w:val="24"/>
                <w:szCs w:val="24"/>
              </w:rPr>
            </w:pPr>
            <w:r w:rsidRPr="009A7E6E">
              <w:rPr>
                <w:sz w:val="24"/>
                <w:szCs w:val="24"/>
              </w:rPr>
              <w:t>Показатели товаров</w:t>
            </w:r>
          </w:p>
        </w:tc>
      </w:tr>
      <w:tr w:rsidR="00F16E97" w:rsidRPr="009A7E6E" w:rsidTr="0085108D">
        <w:tc>
          <w:tcPr>
            <w:tcW w:w="1188" w:type="dxa"/>
          </w:tcPr>
          <w:p w:rsidR="00F16E97" w:rsidRPr="009A7E6E" w:rsidRDefault="00F16E97" w:rsidP="0085108D">
            <w:pPr>
              <w:jc w:val="center"/>
              <w:rPr>
                <w:sz w:val="24"/>
                <w:szCs w:val="24"/>
              </w:rPr>
            </w:pPr>
          </w:p>
        </w:tc>
        <w:tc>
          <w:tcPr>
            <w:tcW w:w="4320" w:type="dxa"/>
          </w:tcPr>
          <w:p w:rsidR="00F16E97" w:rsidRPr="009A7E6E" w:rsidRDefault="00F16E97" w:rsidP="0085108D">
            <w:pPr>
              <w:jc w:val="center"/>
              <w:rPr>
                <w:sz w:val="24"/>
                <w:szCs w:val="24"/>
              </w:rPr>
            </w:pPr>
          </w:p>
        </w:tc>
        <w:tc>
          <w:tcPr>
            <w:tcW w:w="3960" w:type="dxa"/>
          </w:tcPr>
          <w:p w:rsidR="00F16E97" w:rsidRPr="009A7E6E" w:rsidRDefault="00F16E97" w:rsidP="0085108D">
            <w:pPr>
              <w:jc w:val="center"/>
              <w:rPr>
                <w:sz w:val="24"/>
                <w:szCs w:val="24"/>
              </w:rPr>
            </w:pPr>
          </w:p>
        </w:tc>
      </w:tr>
      <w:tr w:rsidR="00F16E97" w:rsidRPr="009A7E6E" w:rsidTr="0085108D">
        <w:tc>
          <w:tcPr>
            <w:tcW w:w="1188" w:type="dxa"/>
          </w:tcPr>
          <w:p w:rsidR="00F16E97" w:rsidRPr="009A7E6E" w:rsidRDefault="00F16E97" w:rsidP="0085108D">
            <w:pPr>
              <w:jc w:val="center"/>
              <w:rPr>
                <w:sz w:val="24"/>
                <w:szCs w:val="24"/>
              </w:rPr>
            </w:pPr>
          </w:p>
        </w:tc>
        <w:tc>
          <w:tcPr>
            <w:tcW w:w="4320" w:type="dxa"/>
          </w:tcPr>
          <w:p w:rsidR="00F16E97" w:rsidRPr="009A7E6E" w:rsidRDefault="00F16E97" w:rsidP="0085108D">
            <w:pPr>
              <w:jc w:val="center"/>
              <w:rPr>
                <w:sz w:val="24"/>
                <w:szCs w:val="24"/>
              </w:rPr>
            </w:pPr>
          </w:p>
        </w:tc>
        <w:tc>
          <w:tcPr>
            <w:tcW w:w="3960" w:type="dxa"/>
          </w:tcPr>
          <w:p w:rsidR="00F16E97" w:rsidRPr="009A7E6E" w:rsidRDefault="00F16E97" w:rsidP="0085108D">
            <w:pPr>
              <w:jc w:val="center"/>
              <w:rPr>
                <w:sz w:val="24"/>
                <w:szCs w:val="24"/>
              </w:rPr>
            </w:pPr>
          </w:p>
        </w:tc>
      </w:tr>
    </w:tbl>
    <w:p w:rsidR="000B2CD0" w:rsidRDefault="00F16E97" w:rsidP="000B2CD0">
      <w:pPr>
        <w:widowControl/>
        <w:autoSpaceDE/>
        <w:autoSpaceDN/>
        <w:adjustRightInd/>
        <w:spacing w:line="276" w:lineRule="auto"/>
        <w:rPr>
          <w:lang w:eastAsia="en-US"/>
        </w:rPr>
      </w:pPr>
      <w:r w:rsidRPr="007C6023">
        <w:rPr>
          <w:lang w:eastAsia="en-US"/>
        </w:rPr>
        <w:t xml:space="preserve">                            </w:t>
      </w:r>
    </w:p>
    <w:p w:rsidR="00BE47DB" w:rsidRDefault="00FA3A5C" w:rsidP="00361668">
      <w:pPr>
        <w:widowControl/>
        <w:autoSpaceDE/>
        <w:autoSpaceDN/>
        <w:adjustRightInd/>
        <w:spacing w:line="276" w:lineRule="auto"/>
        <w:jc w:val="center"/>
        <w:rPr>
          <w:lang w:eastAsia="en-US"/>
        </w:rPr>
      </w:pPr>
      <w:r>
        <w:rPr>
          <w:lang w:eastAsia="en-US"/>
        </w:rPr>
        <w:t xml:space="preserve">                    </w:t>
      </w:r>
      <w:r w:rsidR="006D3AC7">
        <w:rPr>
          <w:lang w:eastAsia="en-US"/>
        </w:rPr>
        <w:t xml:space="preserve">                            </w:t>
      </w:r>
      <w:r w:rsidR="002F75F6" w:rsidRPr="007C6023">
        <w:rPr>
          <w:lang w:eastAsia="en-US"/>
        </w:rPr>
        <w:t xml:space="preserve"> </w:t>
      </w:r>
      <w:r w:rsidR="006D3AC7">
        <w:rPr>
          <w:lang w:eastAsia="en-US"/>
        </w:rPr>
        <w:t xml:space="preserve">                 </w:t>
      </w:r>
    </w:p>
    <w:p w:rsidR="000338B9" w:rsidRPr="00335F0D" w:rsidRDefault="000338B9" w:rsidP="000338B9">
      <w:pPr>
        <w:widowControl/>
        <w:autoSpaceDE/>
        <w:autoSpaceDN/>
        <w:adjustRightInd/>
        <w:spacing w:line="276" w:lineRule="auto"/>
        <w:rPr>
          <w:lang w:eastAsia="en-US"/>
        </w:rPr>
      </w:pPr>
      <w:r w:rsidRPr="00335F0D">
        <w:rPr>
          <w:lang w:eastAsia="en-US"/>
        </w:rPr>
        <w:t>_____________________________</w:t>
      </w:r>
    </w:p>
    <w:p w:rsidR="00335F0D" w:rsidRDefault="00335F0D" w:rsidP="00335F0D">
      <w:pPr>
        <w:widowControl/>
        <w:autoSpaceDE/>
        <w:autoSpaceDN/>
        <w:adjustRightInd/>
        <w:spacing w:line="276" w:lineRule="auto"/>
        <w:rPr>
          <w:lang w:eastAsia="en-US"/>
        </w:rPr>
      </w:pPr>
      <w:r>
        <w:rPr>
          <w:vertAlign w:val="superscript"/>
          <w:lang w:eastAsia="en-US"/>
        </w:rPr>
        <w:t>***</w:t>
      </w:r>
      <w:r>
        <w:rPr>
          <w:lang w:eastAsia="en-US"/>
        </w:rPr>
        <w:t xml:space="preserve">согласно Части </w:t>
      </w:r>
      <w:r>
        <w:rPr>
          <w:lang w:val="en-US" w:eastAsia="en-US"/>
        </w:rPr>
        <w:t>III</w:t>
      </w:r>
      <w:r w:rsidRPr="00335F0D">
        <w:rPr>
          <w:lang w:eastAsia="en-US"/>
        </w:rPr>
        <w:t xml:space="preserve"> </w:t>
      </w:r>
      <w:r>
        <w:rPr>
          <w:lang w:eastAsia="en-US"/>
        </w:rPr>
        <w:t>«Техническая часть» документации об аукционе в электронной форме</w:t>
      </w:r>
      <w:r w:rsidR="00BE47DB">
        <w:rPr>
          <w:lang w:eastAsia="en-US"/>
        </w:rPr>
        <w:t xml:space="preserve">  </w:t>
      </w:r>
    </w:p>
    <w:p w:rsidR="00335F0D" w:rsidRPr="00335F0D" w:rsidRDefault="00BE47DB" w:rsidP="008713F3">
      <w:pPr>
        <w:widowControl/>
        <w:autoSpaceDE/>
        <w:autoSpaceDN/>
        <w:adjustRightInd/>
        <w:spacing w:line="276" w:lineRule="auto"/>
        <w:jc w:val="right"/>
        <w:rPr>
          <w:b/>
          <w:sz w:val="24"/>
          <w:szCs w:val="24"/>
          <w:vertAlign w:val="superscript"/>
        </w:rPr>
      </w:pPr>
      <w:r>
        <w:rPr>
          <w:lang w:eastAsia="en-US"/>
        </w:rPr>
        <w:t xml:space="preserve">                                                                                       </w:t>
      </w:r>
      <w:r w:rsidR="006D3AC7">
        <w:rPr>
          <w:lang w:eastAsia="en-US"/>
        </w:rPr>
        <w:t xml:space="preserve">              </w:t>
      </w:r>
      <w:r w:rsidR="00335F0D">
        <w:rPr>
          <w:lang w:eastAsia="en-US"/>
        </w:rPr>
        <w:t xml:space="preserve">                                                                                                </w:t>
      </w:r>
    </w:p>
    <w:p w:rsidR="008713F3" w:rsidRDefault="008713F3" w:rsidP="00396D83">
      <w:pPr>
        <w:jc w:val="center"/>
        <w:rPr>
          <w:b/>
          <w:sz w:val="24"/>
          <w:szCs w:val="24"/>
        </w:rPr>
      </w:pPr>
    </w:p>
    <w:p w:rsidR="008713F3" w:rsidRDefault="008713F3" w:rsidP="00396D83">
      <w:pPr>
        <w:jc w:val="center"/>
        <w:rPr>
          <w:b/>
          <w:sz w:val="24"/>
          <w:szCs w:val="24"/>
        </w:rPr>
      </w:pPr>
    </w:p>
    <w:p w:rsidR="008713F3" w:rsidRDefault="008713F3" w:rsidP="00396D83">
      <w:pPr>
        <w:jc w:val="center"/>
        <w:rPr>
          <w:b/>
          <w:sz w:val="24"/>
          <w:szCs w:val="24"/>
        </w:rPr>
      </w:pPr>
    </w:p>
    <w:p w:rsidR="008713F3" w:rsidRDefault="008713F3" w:rsidP="00396D83">
      <w:pPr>
        <w:jc w:val="center"/>
        <w:rPr>
          <w:b/>
          <w:sz w:val="24"/>
          <w:szCs w:val="24"/>
        </w:rPr>
      </w:pPr>
    </w:p>
    <w:p w:rsidR="008713F3" w:rsidRDefault="008713F3" w:rsidP="00396D83">
      <w:pPr>
        <w:jc w:val="center"/>
        <w:rPr>
          <w:b/>
          <w:sz w:val="24"/>
          <w:szCs w:val="24"/>
        </w:rPr>
      </w:pPr>
    </w:p>
    <w:p w:rsidR="008713F3" w:rsidRDefault="008713F3" w:rsidP="00396D83">
      <w:pPr>
        <w:jc w:val="center"/>
        <w:rPr>
          <w:b/>
          <w:sz w:val="24"/>
          <w:szCs w:val="24"/>
        </w:rPr>
      </w:pPr>
    </w:p>
    <w:p w:rsidR="008713F3" w:rsidRDefault="008713F3" w:rsidP="00396D83">
      <w:pPr>
        <w:jc w:val="center"/>
        <w:rPr>
          <w:b/>
          <w:sz w:val="24"/>
          <w:szCs w:val="24"/>
        </w:rPr>
      </w:pPr>
    </w:p>
    <w:p w:rsidR="008713F3" w:rsidRDefault="008713F3" w:rsidP="00396D83">
      <w:pPr>
        <w:jc w:val="center"/>
        <w:rPr>
          <w:b/>
          <w:sz w:val="24"/>
          <w:szCs w:val="24"/>
        </w:rPr>
      </w:pPr>
    </w:p>
    <w:p w:rsidR="008713F3" w:rsidRDefault="008713F3" w:rsidP="00396D83">
      <w:pPr>
        <w:jc w:val="center"/>
        <w:rPr>
          <w:b/>
          <w:sz w:val="24"/>
          <w:szCs w:val="24"/>
        </w:rPr>
      </w:pPr>
    </w:p>
    <w:p w:rsidR="008713F3" w:rsidRDefault="008713F3" w:rsidP="00396D83">
      <w:pPr>
        <w:jc w:val="center"/>
        <w:rPr>
          <w:b/>
          <w:sz w:val="24"/>
          <w:szCs w:val="24"/>
        </w:rPr>
      </w:pPr>
    </w:p>
    <w:p w:rsidR="002F75F6" w:rsidRPr="00361668" w:rsidRDefault="002F75F6" w:rsidP="00396D83">
      <w:pPr>
        <w:jc w:val="center"/>
        <w:rPr>
          <w:b/>
          <w:sz w:val="24"/>
          <w:szCs w:val="24"/>
        </w:rPr>
      </w:pPr>
      <w:r w:rsidRPr="00361668">
        <w:rPr>
          <w:b/>
          <w:sz w:val="24"/>
          <w:szCs w:val="24"/>
        </w:rPr>
        <w:t>ЧАСТЬ III</w:t>
      </w:r>
    </w:p>
    <w:p w:rsidR="002F75F6" w:rsidRPr="00A52CF0" w:rsidRDefault="002F75F6" w:rsidP="00396D83">
      <w:pPr>
        <w:jc w:val="center"/>
        <w:rPr>
          <w:b/>
          <w:sz w:val="24"/>
          <w:szCs w:val="24"/>
        </w:rPr>
      </w:pPr>
      <w:r w:rsidRPr="00361668">
        <w:rPr>
          <w:b/>
          <w:sz w:val="24"/>
          <w:szCs w:val="24"/>
        </w:rPr>
        <w:t>ТЕХНИЧЕСКАЯ ЧАСТЬ</w:t>
      </w:r>
    </w:p>
    <w:p w:rsidR="002F75F6" w:rsidRPr="00FD056D" w:rsidRDefault="002F75F6" w:rsidP="00D47E88">
      <w:pPr>
        <w:jc w:val="both"/>
        <w:rPr>
          <w:sz w:val="24"/>
          <w:szCs w:val="24"/>
        </w:rPr>
      </w:pPr>
      <w:r w:rsidRPr="00FD056D">
        <w:rPr>
          <w:sz w:val="24"/>
          <w:szCs w:val="24"/>
        </w:rPr>
        <w:t xml:space="preserve">Все работы выполняются в </w:t>
      </w:r>
      <w:r w:rsidR="009438AB">
        <w:rPr>
          <w:sz w:val="24"/>
          <w:szCs w:val="24"/>
        </w:rPr>
        <w:t xml:space="preserve">полном </w:t>
      </w:r>
      <w:r w:rsidRPr="00FD056D">
        <w:rPr>
          <w:sz w:val="24"/>
          <w:szCs w:val="24"/>
        </w:rPr>
        <w:t>объеме</w:t>
      </w:r>
      <w:r w:rsidR="009438AB">
        <w:rPr>
          <w:sz w:val="24"/>
          <w:szCs w:val="24"/>
        </w:rPr>
        <w:t>,</w:t>
      </w:r>
      <w:r w:rsidRPr="00FD056D">
        <w:rPr>
          <w:sz w:val="24"/>
          <w:szCs w:val="24"/>
        </w:rPr>
        <w:t xml:space="preserve"> </w:t>
      </w:r>
      <w:r w:rsidR="008713F3">
        <w:rPr>
          <w:sz w:val="24"/>
          <w:szCs w:val="24"/>
        </w:rPr>
        <w:t>согласно</w:t>
      </w:r>
      <w:r w:rsidR="007B463B">
        <w:rPr>
          <w:sz w:val="24"/>
          <w:szCs w:val="24"/>
        </w:rPr>
        <w:t xml:space="preserve"> ведомост</w:t>
      </w:r>
      <w:r w:rsidR="008713F3">
        <w:rPr>
          <w:sz w:val="24"/>
          <w:szCs w:val="24"/>
        </w:rPr>
        <w:t>ям</w:t>
      </w:r>
      <w:r w:rsidR="007B463B">
        <w:rPr>
          <w:sz w:val="24"/>
          <w:szCs w:val="24"/>
        </w:rPr>
        <w:t xml:space="preserve"> объемов работ</w:t>
      </w:r>
      <w:r w:rsidR="008713F3">
        <w:rPr>
          <w:sz w:val="24"/>
          <w:szCs w:val="24"/>
        </w:rPr>
        <w:t>, локальным</w:t>
      </w:r>
      <w:r w:rsidR="002648E5">
        <w:rPr>
          <w:sz w:val="24"/>
          <w:szCs w:val="24"/>
        </w:rPr>
        <w:t xml:space="preserve"> смет</w:t>
      </w:r>
      <w:r w:rsidR="003720B2">
        <w:rPr>
          <w:sz w:val="24"/>
          <w:szCs w:val="24"/>
        </w:rPr>
        <w:t>ным расчетам</w:t>
      </w:r>
      <w:r>
        <w:rPr>
          <w:sz w:val="24"/>
          <w:szCs w:val="24"/>
        </w:rPr>
        <w:t xml:space="preserve">, </w:t>
      </w:r>
      <w:r w:rsidR="00CA0EC1">
        <w:rPr>
          <w:sz w:val="24"/>
          <w:szCs w:val="24"/>
        </w:rPr>
        <w:t>с</w:t>
      </w:r>
      <w:r>
        <w:rPr>
          <w:sz w:val="24"/>
          <w:szCs w:val="24"/>
        </w:rPr>
        <w:t xml:space="preserve"> которым</w:t>
      </w:r>
      <w:r w:rsidR="00CA0EC1">
        <w:rPr>
          <w:sz w:val="24"/>
          <w:szCs w:val="24"/>
        </w:rPr>
        <w:t>и</w:t>
      </w:r>
      <w:r>
        <w:rPr>
          <w:sz w:val="24"/>
          <w:szCs w:val="24"/>
        </w:rPr>
        <w:t xml:space="preserve"> </w:t>
      </w:r>
      <w:r w:rsidRPr="00FD056D">
        <w:rPr>
          <w:sz w:val="24"/>
          <w:szCs w:val="24"/>
        </w:rPr>
        <w:t>можно ознакомиться на сайте</w:t>
      </w:r>
      <w:r w:rsidRPr="00FD056D">
        <w:t xml:space="preserve"> </w:t>
      </w:r>
      <w:hyperlink r:id="rId15" w:history="1">
        <w:r w:rsidRPr="00FD056D">
          <w:rPr>
            <w:color w:val="0000FF"/>
            <w:sz w:val="24"/>
            <w:szCs w:val="24"/>
            <w:u w:val="single"/>
            <w:lang w:val="en-US"/>
          </w:rPr>
          <w:t>www</w:t>
        </w:r>
        <w:r w:rsidRPr="00FD056D">
          <w:rPr>
            <w:color w:val="0000FF"/>
            <w:sz w:val="24"/>
            <w:szCs w:val="24"/>
            <w:u w:val="single"/>
          </w:rPr>
          <w:t>.zakupki.gov.ru</w:t>
        </w:r>
      </w:hyperlink>
      <w:r w:rsidRPr="00FD056D">
        <w:rPr>
          <w:sz w:val="24"/>
          <w:szCs w:val="24"/>
        </w:rPr>
        <w:t xml:space="preserve"> . </w:t>
      </w:r>
    </w:p>
    <w:p w:rsidR="006D6447" w:rsidRDefault="00E03D74" w:rsidP="006D6447">
      <w:pPr>
        <w:numPr>
          <w:ilvl w:val="0"/>
          <w:numId w:val="32"/>
        </w:numPr>
        <w:jc w:val="center"/>
        <w:rPr>
          <w:b/>
          <w:sz w:val="24"/>
          <w:szCs w:val="24"/>
          <w:lang w:val="en-US"/>
        </w:rPr>
      </w:pPr>
      <w:r w:rsidRPr="006D6447">
        <w:rPr>
          <w:b/>
          <w:sz w:val="24"/>
          <w:szCs w:val="24"/>
        </w:rPr>
        <w:t xml:space="preserve">Характеристики материалов, </w:t>
      </w:r>
    </w:p>
    <w:p w:rsidR="002F75F6" w:rsidRPr="00F84DAA" w:rsidRDefault="00E03D74" w:rsidP="006D6447">
      <w:pPr>
        <w:jc w:val="center"/>
        <w:rPr>
          <w:b/>
          <w:sz w:val="24"/>
          <w:szCs w:val="24"/>
        </w:rPr>
      </w:pPr>
      <w:r w:rsidRPr="006D6447">
        <w:rPr>
          <w:b/>
          <w:sz w:val="24"/>
          <w:szCs w:val="24"/>
        </w:rPr>
        <w:t>планируемых к использованию при выполнении работ</w:t>
      </w:r>
    </w:p>
    <w:p w:rsidR="006D6447" w:rsidRPr="00F84DAA" w:rsidRDefault="006D6447" w:rsidP="006D6447">
      <w:pPr>
        <w:jc w:val="center"/>
        <w:rPr>
          <w:b/>
          <w:sz w:val="24"/>
          <w:szCs w:val="24"/>
        </w:rPr>
      </w:pPr>
    </w:p>
    <w:p w:rsidR="006D6447" w:rsidRDefault="008E5157" w:rsidP="006D6447">
      <w:pPr>
        <w:jc w:val="center"/>
        <w:rPr>
          <w:b/>
          <w:sz w:val="24"/>
          <w:szCs w:val="24"/>
          <w:lang w:val="en-US"/>
        </w:rPr>
      </w:pPr>
      <w:r>
        <w:rPr>
          <w:noProof/>
        </w:rPr>
        <w:drawing>
          <wp:inline distT="0" distB="0" distL="0" distR="0">
            <wp:extent cx="5467350" cy="752475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7350" cy="7524750"/>
                    </a:xfrm>
                    <a:prstGeom prst="rect">
                      <a:avLst/>
                    </a:prstGeom>
                    <a:noFill/>
                    <a:ln>
                      <a:noFill/>
                    </a:ln>
                  </pic:spPr>
                </pic:pic>
              </a:graphicData>
            </a:graphic>
          </wp:inline>
        </w:drawing>
      </w:r>
    </w:p>
    <w:p w:rsidR="006D6447" w:rsidRDefault="006D6447" w:rsidP="006D6447">
      <w:pPr>
        <w:jc w:val="center"/>
        <w:rPr>
          <w:b/>
          <w:sz w:val="24"/>
          <w:szCs w:val="24"/>
          <w:lang w:val="en-US"/>
        </w:rPr>
      </w:pPr>
    </w:p>
    <w:p w:rsidR="006D6447" w:rsidRDefault="006D6447" w:rsidP="006D6447">
      <w:pPr>
        <w:jc w:val="center"/>
        <w:rPr>
          <w:b/>
          <w:sz w:val="24"/>
          <w:szCs w:val="24"/>
          <w:lang w:val="en-US"/>
        </w:rPr>
      </w:pPr>
    </w:p>
    <w:p w:rsidR="006D6447" w:rsidRDefault="006D6447" w:rsidP="006D6447">
      <w:pPr>
        <w:jc w:val="center"/>
        <w:rPr>
          <w:b/>
          <w:sz w:val="24"/>
          <w:szCs w:val="24"/>
          <w:lang w:val="en-US"/>
        </w:rPr>
      </w:pPr>
    </w:p>
    <w:p w:rsidR="006D6447" w:rsidRDefault="006D6447" w:rsidP="006D6447">
      <w:pPr>
        <w:jc w:val="center"/>
        <w:rPr>
          <w:b/>
          <w:sz w:val="24"/>
          <w:szCs w:val="24"/>
          <w:lang w:val="en-US"/>
        </w:rPr>
      </w:pPr>
    </w:p>
    <w:p w:rsidR="006D6447" w:rsidRDefault="008E5157" w:rsidP="006D6447">
      <w:pPr>
        <w:jc w:val="center"/>
        <w:rPr>
          <w:b/>
          <w:sz w:val="24"/>
          <w:szCs w:val="24"/>
          <w:lang w:val="en-US"/>
        </w:rPr>
      </w:pPr>
      <w:r>
        <w:rPr>
          <w:noProof/>
        </w:rPr>
        <w:lastRenderedPageBreak/>
        <w:drawing>
          <wp:inline distT="0" distB="0" distL="0" distR="0">
            <wp:extent cx="5581650" cy="7686675"/>
            <wp:effectExtent l="0" t="0" r="0" b="9525"/>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1650" cy="7686675"/>
                    </a:xfrm>
                    <a:prstGeom prst="rect">
                      <a:avLst/>
                    </a:prstGeom>
                    <a:noFill/>
                    <a:ln>
                      <a:noFill/>
                    </a:ln>
                  </pic:spPr>
                </pic:pic>
              </a:graphicData>
            </a:graphic>
          </wp:inline>
        </w:drawing>
      </w:r>
    </w:p>
    <w:p w:rsidR="006D6447" w:rsidRDefault="006D6447" w:rsidP="006D6447">
      <w:pPr>
        <w:jc w:val="center"/>
        <w:rPr>
          <w:b/>
          <w:sz w:val="24"/>
          <w:szCs w:val="24"/>
          <w:lang w:val="en-US"/>
        </w:rPr>
      </w:pPr>
    </w:p>
    <w:p w:rsidR="006D6447" w:rsidRDefault="006D6447" w:rsidP="006D6447">
      <w:pPr>
        <w:jc w:val="center"/>
        <w:rPr>
          <w:b/>
          <w:sz w:val="24"/>
          <w:szCs w:val="24"/>
          <w:lang w:val="en-US"/>
        </w:rPr>
      </w:pPr>
    </w:p>
    <w:p w:rsidR="006D6447" w:rsidRDefault="006D6447" w:rsidP="006D6447">
      <w:pPr>
        <w:jc w:val="center"/>
        <w:rPr>
          <w:b/>
          <w:sz w:val="24"/>
          <w:szCs w:val="24"/>
          <w:lang w:val="en-US"/>
        </w:rPr>
      </w:pPr>
    </w:p>
    <w:p w:rsidR="006D6447" w:rsidRDefault="006D6447" w:rsidP="006D6447">
      <w:pPr>
        <w:jc w:val="center"/>
        <w:rPr>
          <w:b/>
          <w:sz w:val="24"/>
          <w:szCs w:val="24"/>
        </w:rPr>
      </w:pPr>
    </w:p>
    <w:p w:rsidR="00F84DAA" w:rsidRPr="00F84DAA" w:rsidRDefault="008E5157" w:rsidP="006D6447">
      <w:pPr>
        <w:jc w:val="center"/>
        <w:rPr>
          <w:b/>
          <w:sz w:val="24"/>
          <w:szCs w:val="24"/>
        </w:rPr>
      </w:pPr>
      <w:r>
        <w:rPr>
          <w:noProof/>
        </w:rPr>
        <w:lastRenderedPageBreak/>
        <w:drawing>
          <wp:inline distT="0" distB="0" distL="0" distR="0">
            <wp:extent cx="5581650" cy="7686675"/>
            <wp:effectExtent l="0" t="0" r="0" b="952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1650" cy="7686675"/>
                    </a:xfrm>
                    <a:prstGeom prst="rect">
                      <a:avLst/>
                    </a:prstGeom>
                    <a:noFill/>
                    <a:ln>
                      <a:noFill/>
                    </a:ln>
                  </pic:spPr>
                </pic:pic>
              </a:graphicData>
            </a:graphic>
          </wp:inline>
        </w:drawing>
      </w:r>
    </w:p>
    <w:p w:rsidR="006D6447" w:rsidRDefault="006D6447" w:rsidP="006D6447">
      <w:pPr>
        <w:jc w:val="center"/>
        <w:rPr>
          <w:b/>
          <w:sz w:val="24"/>
          <w:szCs w:val="24"/>
          <w:lang w:val="en-US"/>
        </w:rPr>
      </w:pPr>
    </w:p>
    <w:p w:rsidR="006D6447" w:rsidRPr="006D6447" w:rsidRDefault="006D6447" w:rsidP="006D6447">
      <w:pPr>
        <w:jc w:val="center"/>
        <w:rPr>
          <w:b/>
          <w:sz w:val="24"/>
          <w:szCs w:val="24"/>
          <w:lang w:val="en-US"/>
        </w:rPr>
      </w:pPr>
    </w:p>
    <w:p w:rsidR="00E03D74" w:rsidRDefault="00E03D74" w:rsidP="00FD056D">
      <w:pPr>
        <w:rPr>
          <w:sz w:val="24"/>
          <w:szCs w:val="24"/>
        </w:rPr>
      </w:pPr>
    </w:p>
    <w:p w:rsidR="00E03D74" w:rsidRDefault="00E03D74" w:rsidP="00FD056D">
      <w:pPr>
        <w:rPr>
          <w:sz w:val="24"/>
          <w:szCs w:val="24"/>
        </w:rPr>
      </w:pPr>
    </w:p>
    <w:p w:rsidR="00F84DAA" w:rsidRDefault="008E5157" w:rsidP="00FD056D">
      <w:pPr>
        <w:rPr>
          <w:sz w:val="24"/>
          <w:szCs w:val="24"/>
        </w:rPr>
      </w:pPr>
      <w:r>
        <w:rPr>
          <w:noProof/>
        </w:rPr>
        <w:lastRenderedPageBreak/>
        <w:drawing>
          <wp:inline distT="0" distB="0" distL="0" distR="0">
            <wp:extent cx="5581650" cy="7686675"/>
            <wp:effectExtent l="0" t="0" r="0"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1650" cy="7686675"/>
                    </a:xfrm>
                    <a:prstGeom prst="rect">
                      <a:avLst/>
                    </a:prstGeom>
                    <a:noFill/>
                    <a:ln>
                      <a:noFill/>
                    </a:ln>
                  </pic:spPr>
                </pic:pic>
              </a:graphicData>
            </a:graphic>
          </wp:inline>
        </w:drawing>
      </w:r>
    </w:p>
    <w:p w:rsidR="00F84DAA" w:rsidRDefault="00F84DAA" w:rsidP="00FD056D">
      <w:pPr>
        <w:rPr>
          <w:sz w:val="24"/>
          <w:szCs w:val="24"/>
        </w:rPr>
      </w:pPr>
    </w:p>
    <w:p w:rsidR="00F84DAA" w:rsidRDefault="008E5157" w:rsidP="00FD056D">
      <w:pPr>
        <w:rPr>
          <w:sz w:val="24"/>
          <w:szCs w:val="24"/>
        </w:rPr>
      </w:pPr>
      <w:r>
        <w:rPr>
          <w:noProof/>
          <w:sz w:val="24"/>
          <w:szCs w:val="24"/>
        </w:rPr>
        <w:lastRenderedPageBreak/>
        <w:drawing>
          <wp:inline distT="0" distB="0" distL="0" distR="0">
            <wp:extent cx="5676900" cy="7810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6900" cy="7810500"/>
                    </a:xfrm>
                    <a:prstGeom prst="rect">
                      <a:avLst/>
                    </a:prstGeom>
                    <a:noFill/>
                    <a:ln>
                      <a:noFill/>
                    </a:ln>
                  </pic:spPr>
                </pic:pic>
              </a:graphicData>
            </a:graphic>
          </wp:inline>
        </w:drawing>
      </w:r>
    </w:p>
    <w:p w:rsidR="00F84DAA" w:rsidRDefault="00F84DAA" w:rsidP="00FD056D">
      <w:pPr>
        <w:rPr>
          <w:sz w:val="24"/>
          <w:szCs w:val="24"/>
        </w:rPr>
      </w:pPr>
    </w:p>
    <w:p w:rsidR="00F84DAA" w:rsidRDefault="00F84DAA" w:rsidP="00FD056D">
      <w:pPr>
        <w:rPr>
          <w:sz w:val="24"/>
          <w:szCs w:val="24"/>
        </w:rPr>
      </w:pPr>
    </w:p>
    <w:p w:rsidR="00F84DAA" w:rsidRDefault="008E5157" w:rsidP="00FD056D">
      <w:pPr>
        <w:rPr>
          <w:sz w:val="24"/>
          <w:szCs w:val="24"/>
        </w:rPr>
      </w:pPr>
      <w:r>
        <w:rPr>
          <w:noProof/>
          <w:sz w:val="24"/>
          <w:szCs w:val="24"/>
        </w:rPr>
        <w:lastRenderedPageBreak/>
        <w:drawing>
          <wp:inline distT="0" distB="0" distL="0" distR="0">
            <wp:extent cx="5829300" cy="80200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9300" cy="8020050"/>
                    </a:xfrm>
                    <a:prstGeom prst="rect">
                      <a:avLst/>
                    </a:prstGeom>
                    <a:noFill/>
                    <a:ln>
                      <a:noFill/>
                    </a:ln>
                  </pic:spPr>
                </pic:pic>
              </a:graphicData>
            </a:graphic>
          </wp:inline>
        </w:drawing>
      </w:r>
    </w:p>
    <w:p w:rsidR="00F84DAA" w:rsidRDefault="00F84DAA" w:rsidP="00FD056D">
      <w:pPr>
        <w:rPr>
          <w:sz w:val="24"/>
          <w:szCs w:val="24"/>
        </w:rPr>
      </w:pPr>
    </w:p>
    <w:p w:rsidR="00F84DAA" w:rsidRDefault="00F84DAA" w:rsidP="00FD056D">
      <w:pPr>
        <w:rPr>
          <w:sz w:val="24"/>
          <w:szCs w:val="24"/>
        </w:rPr>
      </w:pPr>
    </w:p>
    <w:p w:rsidR="00F84DAA" w:rsidRDefault="00F84DAA" w:rsidP="00FD056D">
      <w:pPr>
        <w:rPr>
          <w:sz w:val="24"/>
          <w:szCs w:val="24"/>
        </w:rPr>
      </w:pPr>
    </w:p>
    <w:p w:rsidR="001529A1" w:rsidRDefault="001529A1" w:rsidP="00FD056D">
      <w:pPr>
        <w:rPr>
          <w:sz w:val="24"/>
          <w:szCs w:val="24"/>
        </w:rPr>
      </w:pPr>
    </w:p>
    <w:p w:rsidR="001529A1" w:rsidRDefault="001529A1" w:rsidP="00FD056D">
      <w:pPr>
        <w:rPr>
          <w:sz w:val="24"/>
          <w:szCs w:val="24"/>
        </w:rPr>
      </w:pPr>
    </w:p>
    <w:p w:rsidR="001529A1" w:rsidRDefault="001529A1" w:rsidP="00FD056D">
      <w:pPr>
        <w:rPr>
          <w:sz w:val="24"/>
          <w:szCs w:val="24"/>
        </w:rPr>
      </w:pPr>
    </w:p>
    <w:p w:rsidR="001529A1" w:rsidRDefault="001529A1" w:rsidP="00FD056D">
      <w:pPr>
        <w:rPr>
          <w:sz w:val="24"/>
          <w:szCs w:val="24"/>
        </w:rPr>
      </w:pPr>
    </w:p>
    <w:p w:rsidR="00702BB0" w:rsidRPr="008713F3" w:rsidRDefault="003B2AFB" w:rsidP="008713F3">
      <w:pPr>
        <w:pStyle w:val="afd"/>
        <w:numPr>
          <w:ilvl w:val="0"/>
          <w:numId w:val="32"/>
        </w:numPr>
        <w:jc w:val="center"/>
      </w:pPr>
      <w:r w:rsidRPr="008713F3">
        <w:rPr>
          <w:b/>
        </w:rPr>
        <w:lastRenderedPageBreak/>
        <w:t>Перечень объектов</w:t>
      </w:r>
    </w:p>
    <w:p w:rsidR="007B463B" w:rsidRPr="005A51CF" w:rsidRDefault="007B463B" w:rsidP="007B463B">
      <w:pPr>
        <w:widowControl/>
        <w:autoSpaceDE/>
        <w:autoSpaceDN/>
        <w:adjustRightInd/>
        <w:jc w:val="center"/>
        <w:rPr>
          <w:b/>
          <w:sz w:val="24"/>
          <w:szCs w:val="24"/>
          <w:highlight w:val="yellow"/>
        </w:rPr>
      </w:pPr>
    </w:p>
    <w:p w:rsidR="00D53763" w:rsidRPr="00B502B9" w:rsidRDefault="00D53763" w:rsidP="00D53763">
      <w:pPr>
        <w:widowControl/>
        <w:autoSpaceDE/>
        <w:autoSpaceDN/>
        <w:adjustRightInd/>
        <w:ind w:left="720"/>
        <w:rPr>
          <w:sz w:val="24"/>
          <w:szCs w:val="24"/>
        </w:rPr>
      </w:pPr>
      <w:r>
        <w:rPr>
          <w:sz w:val="24"/>
          <w:szCs w:val="24"/>
        </w:rPr>
        <w:t>О</w:t>
      </w:r>
      <w:r w:rsidRPr="00B502B9">
        <w:rPr>
          <w:sz w:val="24"/>
          <w:szCs w:val="24"/>
        </w:rPr>
        <w:t>бъект</w:t>
      </w:r>
      <w:r>
        <w:rPr>
          <w:sz w:val="24"/>
          <w:szCs w:val="24"/>
        </w:rPr>
        <w:t>ы</w:t>
      </w:r>
      <w:r w:rsidRPr="00B502B9">
        <w:rPr>
          <w:sz w:val="24"/>
          <w:szCs w:val="24"/>
        </w:rPr>
        <w:t xml:space="preserve"> улично-дорожной сети города Иванова</w:t>
      </w:r>
      <w:r>
        <w:rPr>
          <w:sz w:val="24"/>
          <w:szCs w:val="24"/>
        </w:rPr>
        <w:t>, в том числе:</w:t>
      </w:r>
    </w:p>
    <w:p w:rsidR="00B502B9" w:rsidRPr="00B502B9" w:rsidRDefault="00B502B9" w:rsidP="00D53763">
      <w:pPr>
        <w:widowControl/>
        <w:autoSpaceDE/>
        <w:autoSpaceDN/>
        <w:adjustRightInd/>
        <w:ind w:firstLine="708"/>
        <w:rPr>
          <w:sz w:val="24"/>
          <w:szCs w:val="24"/>
        </w:rPr>
      </w:pPr>
      <w:r w:rsidRPr="00B502B9">
        <w:rPr>
          <w:sz w:val="24"/>
          <w:szCs w:val="24"/>
        </w:rPr>
        <w:t>ул. Низовая</w:t>
      </w:r>
      <w:r w:rsidR="008713F3">
        <w:rPr>
          <w:sz w:val="24"/>
          <w:szCs w:val="24"/>
        </w:rPr>
        <w:t>,</w:t>
      </w:r>
      <w:r w:rsidRPr="00B502B9">
        <w:rPr>
          <w:sz w:val="24"/>
          <w:szCs w:val="24"/>
        </w:rPr>
        <w:t xml:space="preserve"> </w:t>
      </w:r>
    </w:p>
    <w:p w:rsidR="00B502B9" w:rsidRPr="00B502B9" w:rsidRDefault="00B502B9" w:rsidP="00D53763">
      <w:pPr>
        <w:widowControl/>
        <w:autoSpaceDE/>
        <w:autoSpaceDN/>
        <w:adjustRightInd/>
        <w:ind w:firstLine="708"/>
        <w:rPr>
          <w:sz w:val="24"/>
          <w:szCs w:val="24"/>
        </w:rPr>
      </w:pPr>
      <w:r w:rsidRPr="00B502B9">
        <w:rPr>
          <w:sz w:val="24"/>
          <w:szCs w:val="24"/>
        </w:rPr>
        <w:t>ул. Носова</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Нормандия-Неман (от ул. Низовая до ул. 5-я Слободская)</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 xml:space="preserve">ул. </w:t>
      </w:r>
      <w:proofErr w:type="spellStart"/>
      <w:r w:rsidRPr="00B502B9">
        <w:rPr>
          <w:sz w:val="24"/>
          <w:szCs w:val="24"/>
        </w:rPr>
        <w:t>Люлина</w:t>
      </w:r>
      <w:proofErr w:type="spellEnd"/>
      <w:r w:rsidRPr="00B502B9">
        <w:rPr>
          <w:sz w:val="24"/>
          <w:szCs w:val="24"/>
        </w:rPr>
        <w:t xml:space="preserve"> (от ул. Фрунзе до ул. Полка Нормандия-Неман)</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Кузнецова (от ул. Почтовая до ул. Героя Советского Союза Сахарова)</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 xml:space="preserve">ул. </w:t>
      </w:r>
      <w:proofErr w:type="spellStart"/>
      <w:r w:rsidRPr="00B502B9">
        <w:rPr>
          <w:sz w:val="24"/>
          <w:szCs w:val="24"/>
        </w:rPr>
        <w:t>Бубнова</w:t>
      </w:r>
      <w:proofErr w:type="spellEnd"/>
      <w:r w:rsidRPr="00B502B9">
        <w:rPr>
          <w:sz w:val="24"/>
          <w:szCs w:val="24"/>
        </w:rPr>
        <w:t xml:space="preserve"> (от ул. Владимирской до ул. 10 Августа)</w:t>
      </w:r>
      <w:r w:rsidR="008713F3">
        <w:rPr>
          <w:sz w:val="24"/>
          <w:szCs w:val="24"/>
        </w:rPr>
        <w:t>,</w:t>
      </w:r>
      <w:r w:rsidRPr="00B502B9">
        <w:rPr>
          <w:sz w:val="24"/>
          <w:szCs w:val="24"/>
        </w:rPr>
        <w:t xml:space="preserve"> </w:t>
      </w:r>
    </w:p>
    <w:p w:rsidR="00B502B9" w:rsidRPr="00B502B9" w:rsidRDefault="00B502B9" w:rsidP="00D53763">
      <w:pPr>
        <w:widowControl/>
        <w:autoSpaceDE/>
        <w:autoSpaceDN/>
        <w:adjustRightInd/>
        <w:ind w:left="720"/>
        <w:rPr>
          <w:sz w:val="24"/>
          <w:szCs w:val="24"/>
        </w:rPr>
      </w:pPr>
      <w:r w:rsidRPr="00B502B9">
        <w:rPr>
          <w:sz w:val="24"/>
          <w:szCs w:val="24"/>
        </w:rPr>
        <w:t xml:space="preserve">ул. Арсения (от ул. </w:t>
      </w:r>
      <w:proofErr w:type="spellStart"/>
      <w:r w:rsidRPr="00B502B9">
        <w:rPr>
          <w:sz w:val="24"/>
          <w:szCs w:val="24"/>
        </w:rPr>
        <w:t>Крутицкая</w:t>
      </w:r>
      <w:proofErr w:type="spellEnd"/>
      <w:r w:rsidRPr="00B502B9">
        <w:rPr>
          <w:sz w:val="24"/>
          <w:szCs w:val="24"/>
        </w:rPr>
        <w:t xml:space="preserve"> до пр. Ф. Энгельса)</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Ноздрина (от ул. Садовая до ул. Советская)</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Ивановская</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Некрасова (от пер. 3 Чкалова до ул. Станкостроителей)</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Шубиных (от пр. Текстильщиков до ул. Любимова)</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Революционная</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Смольная</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1-я Отрадная</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ул. Фрунзе</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 xml:space="preserve">ул. </w:t>
      </w:r>
      <w:proofErr w:type="spellStart"/>
      <w:r w:rsidRPr="00B502B9">
        <w:rPr>
          <w:sz w:val="24"/>
          <w:szCs w:val="24"/>
        </w:rPr>
        <w:t>Лежневская</w:t>
      </w:r>
      <w:proofErr w:type="spellEnd"/>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 xml:space="preserve">ул. </w:t>
      </w:r>
      <w:proofErr w:type="spellStart"/>
      <w:r w:rsidRPr="00B502B9">
        <w:rPr>
          <w:sz w:val="24"/>
          <w:szCs w:val="24"/>
        </w:rPr>
        <w:t>Громобоя</w:t>
      </w:r>
      <w:proofErr w:type="spellEnd"/>
      <w:r w:rsidRPr="00B502B9">
        <w:rPr>
          <w:sz w:val="24"/>
          <w:szCs w:val="24"/>
        </w:rPr>
        <w:t xml:space="preserve"> (от пр. Ленина до пер. Слесарный)</w:t>
      </w:r>
      <w:r w:rsidR="008713F3">
        <w:rPr>
          <w:sz w:val="24"/>
          <w:szCs w:val="24"/>
        </w:rPr>
        <w:t>,</w:t>
      </w:r>
    </w:p>
    <w:p w:rsidR="00B502B9" w:rsidRPr="00B502B9" w:rsidRDefault="00B502B9" w:rsidP="00D53763">
      <w:pPr>
        <w:widowControl/>
        <w:autoSpaceDE/>
        <w:autoSpaceDN/>
        <w:adjustRightInd/>
        <w:ind w:left="720"/>
        <w:rPr>
          <w:sz w:val="24"/>
          <w:szCs w:val="24"/>
        </w:rPr>
      </w:pPr>
      <w:r w:rsidRPr="00B502B9">
        <w:rPr>
          <w:sz w:val="24"/>
          <w:szCs w:val="24"/>
        </w:rPr>
        <w:t xml:space="preserve">пер. Слесарный (от ул. </w:t>
      </w:r>
      <w:proofErr w:type="spellStart"/>
      <w:r w:rsidRPr="00B502B9">
        <w:rPr>
          <w:sz w:val="24"/>
          <w:szCs w:val="24"/>
        </w:rPr>
        <w:t>Громобоя</w:t>
      </w:r>
      <w:proofErr w:type="spellEnd"/>
      <w:r w:rsidRPr="00B502B9">
        <w:rPr>
          <w:sz w:val="24"/>
          <w:szCs w:val="24"/>
        </w:rPr>
        <w:t xml:space="preserve"> до ул. Наговицыной-Икрянистовой)</w:t>
      </w:r>
      <w:r w:rsidR="008713F3">
        <w:rPr>
          <w:sz w:val="24"/>
          <w:szCs w:val="24"/>
        </w:rPr>
        <w:t>.</w:t>
      </w:r>
    </w:p>
    <w:p w:rsidR="007B463B" w:rsidRDefault="007B463B" w:rsidP="007B463B">
      <w:pPr>
        <w:widowControl/>
        <w:autoSpaceDE/>
        <w:autoSpaceDN/>
        <w:adjustRightInd/>
        <w:jc w:val="center"/>
        <w:rPr>
          <w:b/>
          <w:sz w:val="24"/>
          <w:szCs w:val="24"/>
        </w:rPr>
      </w:pPr>
    </w:p>
    <w:p w:rsidR="00491DE5" w:rsidRPr="000338B9" w:rsidRDefault="00491DE5" w:rsidP="000338B9">
      <w:pPr>
        <w:widowControl/>
        <w:autoSpaceDE/>
        <w:autoSpaceDN/>
        <w:adjustRightInd/>
        <w:jc w:val="center"/>
        <w:rPr>
          <w:b/>
          <w:sz w:val="24"/>
          <w:szCs w:val="24"/>
        </w:rPr>
      </w:pPr>
    </w:p>
    <w:p w:rsidR="002F75F6" w:rsidRPr="00A52CF0" w:rsidRDefault="00E03D74" w:rsidP="006A3C6E">
      <w:pPr>
        <w:ind w:firstLine="720"/>
        <w:jc w:val="center"/>
        <w:rPr>
          <w:b/>
          <w:sz w:val="24"/>
          <w:szCs w:val="24"/>
        </w:rPr>
      </w:pPr>
      <w:r>
        <w:rPr>
          <w:b/>
          <w:sz w:val="24"/>
          <w:szCs w:val="24"/>
          <w:lang w:val="en-US"/>
        </w:rPr>
        <w:t>II</w:t>
      </w:r>
      <w:r w:rsidR="006D6447">
        <w:rPr>
          <w:b/>
          <w:sz w:val="24"/>
          <w:szCs w:val="24"/>
          <w:lang w:val="en-US"/>
        </w:rPr>
        <w:t>I</w:t>
      </w:r>
      <w:r w:rsidR="002F75F6" w:rsidRPr="007B463B">
        <w:rPr>
          <w:b/>
          <w:sz w:val="24"/>
          <w:szCs w:val="24"/>
        </w:rPr>
        <w:t>.</w:t>
      </w:r>
      <w:r w:rsidR="002F75F6" w:rsidRPr="008A32AE">
        <w:rPr>
          <w:b/>
          <w:sz w:val="24"/>
          <w:szCs w:val="24"/>
        </w:rPr>
        <w:t xml:space="preserve"> Требования к качеству и</w:t>
      </w:r>
      <w:r w:rsidR="002F75F6">
        <w:rPr>
          <w:b/>
          <w:sz w:val="24"/>
          <w:szCs w:val="24"/>
        </w:rPr>
        <w:t xml:space="preserve"> безопасности выполняемых работ</w:t>
      </w:r>
    </w:p>
    <w:p w:rsidR="002F75F6" w:rsidRDefault="002F75F6" w:rsidP="00361668">
      <w:pPr>
        <w:widowControl/>
        <w:tabs>
          <w:tab w:val="left" w:pos="709"/>
        </w:tabs>
        <w:autoSpaceDE/>
        <w:autoSpaceDN/>
        <w:adjustRightInd/>
        <w:jc w:val="both"/>
        <w:rPr>
          <w:sz w:val="24"/>
          <w:szCs w:val="24"/>
        </w:rPr>
      </w:pPr>
      <w:r>
        <w:rPr>
          <w:sz w:val="24"/>
          <w:szCs w:val="24"/>
        </w:rPr>
        <w:tab/>
      </w:r>
      <w:r w:rsidRPr="00121245">
        <w:rPr>
          <w:sz w:val="24"/>
          <w:szCs w:val="24"/>
        </w:rPr>
        <w:t>Работы должны быть выполнены в полном объеме, с соблюдением сроков и качества выполнения работ</w:t>
      </w:r>
      <w:r>
        <w:rPr>
          <w:sz w:val="24"/>
          <w:szCs w:val="24"/>
        </w:rPr>
        <w:t>.</w:t>
      </w:r>
    </w:p>
    <w:p w:rsidR="002F75F6" w:rsidRDefault="002F75F6" w:rsidP="00361668">
      <w:pPr>
        <w:widowControl/>
        <w:tabs>
          <w:tab w:val="left" w:pos="709"/>
        </w:tabs>
        <w:autoSpaceDE/>
        <w:autoSpaceDN/>
        <w:adjustRightInd/>
        <w:jc w:val="both"/>
        <w:rPr>
          <w:sz w:val="24"/>
          <w:szCs w:val="24"/>
        </w:rPr>
      </w:pPr>
      <w:r>
        <w:rPr>
          <w:sz w:val="24"/>
          <w:szCs w:val="24"/>
        </w:rPr>
        <w:tab/>
      </w:r>
      <w:r w:rsidRPr="007B5623">
        <w:rPr>
          <w:sz w:val="24"/>
          <w:szCs w:val="24"/>
        </w:rPr>
        <w:t>Надлежащим образом выполненными работами считаются работы, выполненные с соблюдением технологии производства работ, сроков и произведенные в соответствии с правилами техники безопасности.</w:t>
      </w:r>
    </w:p>
    <w:p w:rsidR="002F75F6" w:rsidRPr="006A3C6E" w:rsidRDefault="002F75F6" w:rsidP="006A3C6E">
      <w:pPr>
        <w:widowControl/>
        <w:tabs>
          <w:tab w:val="left" w:pos="709"/>
        </w:tabs>
        <w:autoSpaceDE/>
        <w:autoSpaceDN/>
        <w:adjustRightInd/>
        <w:jc w:val="both"/>
        <w:rPr>
          <w:sz w:val="24"/>
          <w:szCs w:val="24"/>
        </w:rPr>
      </w:pPr>
      <w:r>
        <w:rPr>
          <w:sz w:val="24"/>
          <w:szCs w:val="24"/>
        </w:rPr>
        <w:tab/>
      </w:r>
      <w:r w:rsidRPr="007310A9">
        <w:rPr>
          <w:sz w:val="24"/>
          <w:szCs w:val="24"/>
        </w:rPr>
        <w:t xml:space="preserve">Качество работ по контракту должно обеспечивать безопасность жизни и здоровья населения, охрану окружающей среды и соответствовать требованиям действующих нормативных </w:t>
      </w:r>
      <w:r w:rsidRPr="00E03D74">
        <w:rPr>
          <w:sz w:val="24"/>
          <w:szCs w:val="24"/>
        </w:rPr>
        <w:t>документов,</w:t>
      </w:r>
      <w:r w:rsidRPr="00E03D74">
        <w:rPr>
          <w:szCs w:val="24"/>
        </w:rPr>
        <w:t xml:space="preserve"> </w:t>
      </w:r>
      <w:r w:rsidRPr="00E03D74">
        <w:rPr>
          <w:sz w:val="24"/>
          <w:szCs w:val="24"/>
        </w:rPr>
        <w:t xml:space="preserve">в том числе и регламентирующих оказание муниципальной услуги </w:t>
      </w:r>
      <w:r w:rsidRPr="00E03D74">
        <w:rPr>
          <w:sz w:val="24"/>
        </w:rPr>
        <w:t>«Организация функционирования автомобильных дорог общего пользования».</w:t>
      </w:r>
    </w:p>
    <w:p w:rsidR="009E170B" w:rsidRDefault="009E170B" w:rsidP="00FD7700">
      <w:pPr>
        <w:ind w:right="154" w:firstLine="900"/>
        <w:jc w:val="center"/>
        <w:rPr>
          <w:b/>
          <w:sz w:val="24"/>
          <w:szCs w:val="24"/>
        </w:rPr>
      </w:pPr>
    </w:p>
    <w:p w:rsidR="009E170B" w:rsidRDefault="009E170B" w:rsidP="00FD7700">
      <w:pPr>
        <w:ind w:right="154" w:firstLine="900"/>
        <w:jc w:val="center"/>
        <w:rPr>
          <w:b/>
          <w:sz w:val="24"/>
          <w:szCs w:val="24"/>
        </w:rPr>
      </w:pPr>
    </w:p>
    <w:p w:rsidR="00FD7700" w:rsidRDefault="00E03D74" w:rsidP="00FD7700">
      <w:pPr>
        <w:ind w:right="154" w:firstLine="900"/>
        <w:jc w:val="center"/>
        <w:rPr>
          <w:b/>
          <w:sz w:val="24"/>
          <w:szCs w:val="24"/>
        </w:rPr>
      </w:pPr>
      <w:r>
        <w:rPr>
          <w:b/>
          <w:sz w:val="24"/>
          <w:szCs w:val="24"/>
          <w:lang w:val="en-US"/>
        </w:rPr>
        <w:t>III</w:t>
      </w:r>
      <w:r w:rsidR="00FD7700" w:rsidRPr="007B463B">
        <w:rPr>
          <w:b/>
          <w:sz w:val="24"/>
          <w:szCs w:val="24"/>
        </w:rPr>
        <w:t>. Требования</w:t>
      </w:r>
      <w:r w:rsidR="00FD7700" w:rsidRPr="00676E86">
        <w:rPr>
          <w:b/>
          <w:sz w:val="24"/>
          <w:szCs w:val="24"/>
        </w:rPr>
        <w:t xml:space="preserve"> к сроку предоставления гарантии качества работ</w:t>
      </w:r>
      <w:r w:rsidR="00FD7700">
        <w:rPr>
          <w:b/>
          <w:sz w:val="24"/>
          <w:szCs w:val="24"/>
        </w:rPr>
        <w:t xml:space="preserve"> на выполнение работ </w:t>
      </w:r>
      <w:r w:rsidR="00FD7700" w:rsidRPr="00FD7700">
        <w:rPr>
          <w:b/>
          <w:sz w:val="24"/>
          <w:szCs w:val="24"/>
        </w:rPr>
        <w:t xml:space="preserve">по </w:t>
      </w:r>
      <w:r w:rsidR="004E6628">
        <w:rPr>
          <w:b/>
          <w:sz w:val="24"/>
          <w:szCs w:val="24"/>
        </w:rPr>
        <w:t>организации функционирования автомобильных дорог общего пользования</w:t>
      </w:r>
    </w:p>
    <w:p w:rsidR="00491DE5" w:rsidRPr="00491DE5" w:rsidRDefault="00491DE5" w:rsidP="00491DE5">
      <w:pPr>
        <w:widowControl/>
        <w:suppressAutoHyphens/>
        <w:autoSpaceDE/>
        <w:autoSpaceDN/>
        <w:adjustRightInd/>
        <w:ind w:firstLine="708"/>
        <w:jc w:val="both"/>
        <w:rPr>
          <w:color w:val="000000"/>
          <w:sz w:val="24"/>
          <w:szCs w:val="24"/>
          <w:lang w:eastAsia="ar-SA"/>
        </w:rPr>
      </w:pPr>
      <w:r w:rsidRPr="00491DE5">
        <w:rPr>
          <w:color w:val="000000"/>
          <w:sz w:val="24"/>
          <w:szCs w:val="24"/>
          <w:lang w:eastAsia="ar-SA"/>
        </w:rPr>
        <w:t>Гарантии качества распространяются на все конструктивные элементы и работы, выполненные Подрядчиком и субподрядчиками по настоящему контракту.</w:t>
      </w:r>
    </w:p>
    <w:p w:rsidR="00491DE5" w:rsidRPr="00491DE5" w:rsidRDefault="00491DE5" w:rsidP="00491DE5">
      <w:pPr>
        <w:widowControl/>
        <w:tabs>
          <w:tab w:val="left" w:pos="563"/>
        </w:tabs>
        <w:suppressAutoHyphens/>
        <w:autoSpaceDE/>
        <w:autoSpaceDN/>
        <w:adjustRightInd/>
        <w:jc w:val="both"/>
        <w:rPr>
          <w:sz w:val="24"/>
          <w:szCs w:val="24"/>
          <w:lang w:eastAsia="ar-SA"/>
        </w:rPr>
      </w:pPr>
      <w:r>
        <w:rPr>
          <w:sz w:val="24"/>
          <w:szCs w:val="24"/>
          <w:lang w:eastAsia="ar-SA"/>
        </w:rPr>
        <w:tab/>
      </w:r>
      <w:r w:rsidRPr="00491DE5">
        <w:rPr>
          <w:sz w:val="24"/>
          <w:szCs w:val="24"/>
          <w:lang w:eastAsia="ar-SA"/>
        </w:rPr>
        <w:t xml:space="preserve">Гарантийный срок составляет </w:t>
      </w:r>
      <w:r w:rsidR="001529A1">
        <w:rPr>
          <w:sz w:val="24"/>
          <w:szCs w:val="24"/>
          <w:lang w:eastAsia="ar-SA"/>
        </w:rPr>
        <w:t>3 года</w:t>
      </w:r>
      <w:r w:rsidRPr="00491DE5">
        <w:rPr>
          <w:sz w:val="24"/>
          <w:szCs w:val="24"/>
          <w:lang w:eastAsia="ar-SA"/>
        </w:rPr>
        <w:t>.</w:t>
      </w:r>
      <w:r>
        <w:rPr>
          <w:sz w:val="24"/>
          <w:szCs w:val="24"/>
          <w:lang w:eastAsia="ar-SA"/>
        </w:rPr>
        <w:t xml:space="preserve"> </w:t>
      </w:r>
      <w:r w:rsidRPr="00491DE5">
        <w:rPr>
          <w:color w:val="000000"/>
          <w:sz w:val="24"/>
          <w:szCs w:val="24"/>
          <w:lang w:eastAsia="ar-SA"/>
        </w:rPr>
        <w:t>Началом гарантийн</w:t>
      </w:r>
      <w:r w:rsidR="001529A1">
        <w:rPr>
          <w:color w:val="000000"/>
          <w:sz w:val="24"/>
          <w:szCs w:val="24"/>
          <w:lang w:eastAsia="ar-SA"/>
        </w:rPr>
        <w:t>ого</w:t>
      </w:r>
      <w:r w:rsidRPr="00491DE5">
        <w:rPr>
          <w:color w:val="000000"/>
          <w:sz w:val="24"/>
          <w:szCs w:val="24"/>
          <w:lang w:eastAsia="ar-SA"/>
        </w:rPr>
        <w:t xml:space="preserve"> срок</w:t>
      </w:r>
      <w:r w:rsidR="001529A1">
        <w:rPr>
          <w:color w:val="000000"/>
          <w:sz w:val="24"/>
          <w:szCs w:val="24"/>
          <w:lang w:eastAsia="ar-SA"/>
        </w:rPr>
        <w:t>а</w:t>
      </w:r>
      <w:r w:rsidRPr="00491DE5">
        <w:rPr>
          <w:color w:val="000000"/>
          <w:sz w:val="24"/>
          <w:szCs w:val="24"/>
          <w:lang w:eastAsia="ar-SA"/>
        </w:rPr>
        <w:t xml:space="preserve"> является дата подписания Сторонами акта приемки выполненных работ (Форма № КС-2).</w:t>
      </w:r>
    </w:p>
    <w:p w:rsidR="00491DE5" w:rsidRPr="00491DE5" w:rsidRDefault="00491DE5" w:rsidP="00491DE5">
      <w:pPr>
        <w:widowControl/>
        <w:tabs>
          <w:tab w:val="left" w:pos="563"/>
        </w:tabs>
        <w:suppressAutoHyphens/>
        <w:autoSpaceDE/>
        <w:autoSpaceDN/>
        <w:adjustRightInd/>
        <w:jc w:val="both"/>
        <w:rPr>
          <w:color w:val="000000"/>
          <w:sz w:val="24"/>
          <w:szCs w:val="24"/>
          <w:lang w:eastAsia="ar-SA"/>
        </w:rPr>
      </w:pPr>
      <w:r>
        <w:rPr>
          <w:color w:val="000000"/>
          <w:sz w:val="24"/>
          <w:szCs w:val="24"/>
          <w:lang w:eastAsia="ar-SA"/>
        </w:rPr>
        <w:tab/>
      </w:r>
      <w:r w:rsidRPr="00491DE5">
        <w:rPr>
          <w:color w:val="000000"/>
          <w:sz w:val="24"/>
          <w:szCs w:val="24"/>
          <w:lang w:eastAsia="ar-SA"/>
        </w:rPr>
        <w:t>Гарантийный срок начинается с момента подписания акта приемочной комиссией по каждому объекту. Гарантийные обязательства оформляются в виде паспорта в составе исполнительной документации.</w:t>
      </w:r>
    </w:p>
    <w:p w:rsidR="00491DE5" w:rsidRPr="00491DE5" w:rsidRDefault="00491DE5" w:rsidP="00491DE5">
      <w:pPr>
        <w:widowControl/>
        <w:suppressAutoHyphens/>
        <w:autoSpaceDE/>
        <w:autoSpaceDN/>
        <w:adjustRightInd/>
        <w:ind w:firstLine="708"/>
        <w:jc w:val="both"/>
        <w:rPr>
          <w:color w:val="000000"/>
          <w:sz w:val="24"/>
          <w:szCs w:val="24"/>
          <w:lang w:eastAsia="ar-SA"/>
        </w:rPr>
      </w:pPr>
      <w:r w:rsidRPr="00491DE5">
        <w:rPr>
          <w:color w:val="000000"/>
          <w:sz w:val="24"/>
          <w:szCs w:val="24"/>
          <w:lang w:eastAsia="ar-SA"/>
        </w:rPr>
        <w:t xml:space="preserve">Подрядчик осуществляет контроль за гарантийными объектами и письменно информирует Заказчика об ухудшении состояния данных объектов в период гарантийных обязательств для согласования порядка и сроков их устранения. </w:t>
      </w:r>
    </w:p>
    <w:p w:rsidR="002F75F6" w:rsidRDefault="002F75F6" w:rsidP="008A32AE">
      <w:pPr>
        <w:widowControl/>
        <w:tabs>
          <w:tab w:val="left" w:pos="709"/>
        </w:tabs>
        <w:autoSpaceDE/>
        <w:autoSpaceDN/>
        <w:adjustRightInd/>
        <w:jc w:val="both"/>
        <w:rPr>
          <w:sz w:val="24"/>
          <w:szCs w:val="24"/>
        </w:rPr>
      </w:pPr>
    </w:p>
    <w:sectPr w:rsidR="002F75F6" w:rsidSect="005706F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4497" w:rsidRDefault="00F54497">
      <w:r>
        <w:separator/>
      </w:r>
    </w:p>
  </w:endnote>
  <w:endnote w:type="continuationSeparator" w:id="0">
    <w:p w:rsidR="00F54497" w:rsidRDefault="00F544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20000287" w:usb1="00000000" w:usb2="00000000" w:usb3="00000000" w:csb0="0000019F"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F76" w:rsidRDefault="00EC1F76" w:rsidP="0055061B">
    <w:pPr>
      <w:pStyle w:val="a7"/>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rsidR="00EC1F76" w:rsidRDefault="00EC1F76" w:rsidP="0055061B">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F76" w:rsidRDefault="00EC1F76" w:rsidP="0055061B">
    <w:pPr>
      <w:pStyle w:val="a7"/>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sidR="00265BF7">
      <w:rPr>
        <w:rStyle w:val="af2"/>
        <w:noProof/>
      </w:rPr>
      <w:t>38</w:t>
    </w:r>
    <w:r>
      <w:rPr>
        <w:rStyle w:val="af2"/>
      </w:rPr>
      <w:fldChar w:fldCharType="end"/>
    </w:r>
  </w:p>
  <w:p w:rsidR="00EC1F76" w:rsidRDefault="00EC1F76" w:rsidP="0055061B">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4497" w:rsidRDefault="00F54497">
      <w:r>
        <w:separator/>
      </w:r>
    </w:p>
  </w:footnote>
  <w:footnote w:type="continuationSeparator" w:id="0">
    <w:p w:rsidR="00F54497" w:rsidRDefault="00F54497">
      <w:r>
        <w:continuationSeparator/>
      </w:r>
    </w:p>
  </w:footnote>
  <w:footnote w:id="1">
    <w:p w:rsidR="00EC1F76" w:rsidRDefault="00EC1F76" w:rsidP="00CD4699">
      <w:pPr>
        <w:pStyle w:val="a5"/>
      </w:pPr>
      <w:r>
        <w:rPr>
          <w:rStyle w:val="afa"/>
        </w:rPr>
        <w:t>*</w:t>
      </w:r>
      <w:r>
        <w:t xml:space="preserve"> в соответствии с системой налогообложения, применяемой участником размещения заказа</w:t>
      </w:r>
    </w:p>
  </w:footnote>
  <w:footnote w:id="2">
    <w:p w:rsidR="00EC1F76" w:rsidRDefault="00EC1F76" w:rsidP="003D38E6">
      <w:pPr>
        <w:pStyle w:val="af"/>
      </w:pPr>
      <w:r>
        <w:rPr>
          <w:rStyle w:val="aff3"/>
        </w:rPr>
        <w:t>*</w:t>
      </w:r>
      <w:r>
        <w:tab/>
        <w:t>в соответствии с системой налогообложения, применяемой подрядчиком</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F66A718"/>
    <w:lvl w:ilvl="0">
      <w:start w:val="1"/>
      <w:numFmt w:val="bullet"/>
      <w:pStyle w:val="3"/>
      <w:lvlText w:val=""/>
      <w:lvlJc w:val="left"/>
      <w:pPr>
        <w:tabs>
          <w:tab w:val="num" w:pos="643"/>
        </w:tabs>
        <w:ind w:left="643" w:hanging="360"/>
      </w:pPr>
      <w:rPr>
        <w:rFonts w:ascii="Symbol" w:hAnsi="Symbol" w:hint="default"/>
      </w:rPr>
    </w:lvl>
  </w:abstractNum>
  <w:abstractNum w:abstractNumId="1">
    <w:nsid w:val="FFFFFF89"/>
    <w:multiLevelType w:val="singleLevel"/>
    <w:tmpl w:val="13F02ECE"/>
    <w:lvl w:ilvl="0">
      <w:start w:val="1"/>
      <w:numFmt w:val="bullet"/>
      <w:lvlText w:val=""/>
      <w:lvlJc w:val="left"/>
      <w:pPr>
        <w:tabs>
          <w:tab w:val="num" w:pos="360"/>
        </w:tabs>
        <w:ind w:left="360" w:hanging="360"/>
      </w:pPr>
      <w:rPr>
        <w:rFonts w:ascii="Symbol" w:hAnsi="Symbol" w:hint="default"/>
      </w:rPr>
    </w:lvl>
  </w:abstractNum>
  <w:abstractNum w:abstractNumId="2">
    <w:nsid w:val="00000001"/>
    <w:multiLevelType w:val="multilevel"/>
    <w:tmpl w:val="00000001"/>
    <w:name w:val="WW8Num1"/>
    <w:lvl w:ilvl="0">
      <w:start w:val="3"/>
      <w:numFmt w:val="decimal"/>
      <w:lvlText w:val="%1."/>
      <w:lvlJc w:val="left"/>
      <w:pPr>
        <w:tabs>
          <w:tab w:val="num" w:pos="720"/>
        </w:tabs>
        <w:ind w:left="720" w:hanging="360"/>
      </w:pPr>
      <w:rPr>
        <w:rFonts w:cs="Times New Roman"/>
      </w:rPr>
    </w:lvl>
    <w:lvl w:ilvl="1">
      <w:start w:val="4"/>
      <w:numFmt w:val="decimal"/>
      <w:lvlText w:val="%1.%2."/>
      <w:lvlJc w:val="left"/>
      <w:pPr>
        <w:tabs>
          <w:tab w:val="num" w:pos="1080"/>
        </w:tabs>
        <w:ind w:left="1080" w:hanging="360"/>
      </w:pPr>
      <w:rPr>
        <w:rFonts w:cs="Times New Roman"/>
      </w:rPr>
    </w:lvl>
    <w:lvl w:ilvl="2">
      <w:start w:val="1"/>
      <w:numFmt w:val="decimal"/>
      <w:lvlText w:val="%1.%2.%3."/>
      <w:lvlJc w:val="left"/>
      <w:pPr>
        <w:tabs>
          <w:tab w:val="num" w:pos="1440"/>
        </w:tabs>
        <w:ind w:left="1440" w:hanging="360"/>
      </w:pPr>
      <w:rPr>
        <w:rFonts w:cs="Times New Roman"/>
      </w:rPr>
    </w:lvl>
    <w:lvl w:ilvl="3">
      <w:start w:val="1"/>
      <w:numFmt w:val="decimal"/>
      <w:lvlText w:val="%1.%2.%3.%4."/>
      <w:lvlJc w:val="left"/>
      <w:pPr>
        <w:tabs>
          <w:tab w:val="num" w:pos="1800"/>
        </w:tabs>
        <w:ind w:left="1800" w:hanging="360"/>
      </w:pPr>
      <w:rPr>
        <w:rFonts w:cs="Times New Roman"/>
      </w:rPr>
    </w:lvl>
    <w:lvl w:ilvl="4">
      <w:start w:val="1"/>
      <w:numFmt w:val="decimal"/>
      <w:lvlText w:val="%1.%2.%3.%4.%5."/>
      <w:lvlJc w:val="left"/>
      <w:pPr>
        <w:tabs>
          <w:tab w:val="num" w:pos="2160"/>
        </w:tabs>
        <w:ind w:left="2160" w:hanging="360"/>
      </w:pPr>
      <w:rPr>
        <w:rFonts w:cs="Times New Roman"/>
      </w:rPr>
    </w:lvl>
    <w:lvl w:ilvl="5">
      <w:start w:val="1"/>
      <w:numFmt w:val="decimal"/>
      <w:lvlText w:val="%1.%2.%3.%4.%5.%6."/>
      <w:lvlJc w:val="left"/>
      <w:pPr>
        <w:tabs>
          <w:tab w:val="num" w:pos="2520"/>
        </w:tabs>
        <w:ind w:left="2520" w:hanging="360"/>
      </w:pPr>
      <w:rPr>
        <w:rFonts w:cs="Times New Roman"/>
      </w:rPr>
    </w:lvl>
    <w:lvl w:ilvl="6">
      <w:start w:val="1"/>
      <w:numFmt w:val="decimal"/>
      <w:lvlText w:val="%1.%2.%3.%4.%5.%6.%7."/>
      <w:lvlJc w:val="left"/>
      <w:pPr>
        <w:tabs>
          <w:tab w:val="num" w:pos="2880"/>
        </w:tabs>
        <w:ind w:left="2880" w:hanging="360"/>
      </w:pPr>
      <w:rPr>
        <w:rFonts w:cs="Times New Roman"/>
      </w:rPr>
    </w:lvl>
    <w:lvl w:ilvl="7">
      <w:start w:val="1"/>
      <w:numFmt w:val="decimal"/>
      <w:lvlText w:val="%1.%2.%3.%4.%5.%6.%7.%8."/>
      <w:lvlJc w:val="left"/>
      <w:pPr>
        <w:tabs>
          <w:tab w:val="num" w:pos="3240"/>
        </w:tabs>
        <w:ind w:left="3240" w:hanging="360"/>
      </w:pPr>
      <w:rPr>
        <w:rFonts w:cs="Times New Roman"/>
      </w:rPr>
    </w:lvl>
    <w:lvl w:ilvl="8">
      <w:start w:val="1"/>
      <w:numFmt w:val="decimal"/>
      <w:lvlText w:val="%1.%2.%3.%4.%5.%6.%7.%8.%9."/>
      <w:lvlJc w:val="left"/>
      <w:pPr>
        <w:tabs>
          <w:tab w:val="num" w:pos="3600"/>
        </w:tabs>
        <w:ind w:left="3600" w:hanging="360"/>
      </w:pPr>
      <w:rPr>
        <w:rFonts w:cs="Times New Roman"/>
      </w:rPr>
    </w:lvl>
  </w:abstractNum>
  <w:abstractNum w:abstractNumId="3">
    <w:nsid w:val="00000002"/>
    <w:multiLevelType w:val="singleLevel"/>
    <w:tmpl w:val="00000002"/>
    <w:name w:val="WW8Num2"/>
    <w:lvl w:ilvl="0">
      <w:start w:val="6"/>
      <w:numFmt w:val="decimal"/>
      <w:lvlText w:val="%1."/>
      <w:lvlJc w:val="left"/>
      <w:pPr>
        <w:tabs>
          <w:tab w:val="num" w:pos="720"/>
        </w:tabs>
        <w:ind w:left="720" w:hanging="360"/>
      </w:pPr>
      <w:rPr>
        <w:rFonts w:cs="Times New Roman"/>
      </w:rPr>
    </w:lvl>
  </w:abstractNum>
  <w:abstractNum w:abstractNumId="4">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5">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6">
    <w:nsid w:val="00000006"/>
    <w:multiLevelType w:val="multilevel"/>
    <w:tmpl w:val="00000006"/>
    <w:name w:val="WW8Num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
    <w:nsid w:val="00000007"/>
    <w:multiLevelType w:val="multilevel"/>
    <w:tmpl w:val="00000007"/>
    <w:name w:val="WW8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8">
    <w:nsid w:val="0FDF00F5"/>
    <w:multiLevelType w:val="hybridMultilevel"/>
    <w:tmpl w:val="D368CC78"/>
    <w:lvl w:ilvl="0" w:tplc="95D47C26">
      <w:start w:val="1"/>
      <w:numFmt w:val="upperRoman"/>
      <w:lvlText w:val="%1."/>
      <w:lvlJc w:val="left"/>
      <w:pPr>
        <w:ind w:left="1080" w:hanging="72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2E0248B5"/>
    <w:multiLevelType w:val="hybridMultilevel"/>
    <w:tmpl w:val="D0A24FCC"/>
    <w:lvl w:ilvl="0" w:tplc="DE9E06FC">
      <w:start w:val="1"/>
      <w:numFmt w:val="upperRoman"/>
      <w:lvlText w:val="%1."/>
      <w:lvlJc w:val="left"/>
      <w:pPr>
        <w:ind w:left="1080" w:hanging="72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41E946AB"/>
    <w:multiLevelType w:val="hybridMultilevel"/>
    <w:tmpl w:val="7CA41EE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463100E9"/>
    <w:multiLevelType w:val="multilevel"/>
    <w:tmpl w:val="5CCE9E44"/>
    <w:lvl w:ilvl="0">
      <w:start w:val="1"/>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pStyle w:val="2"/>
      <w:lvlText w:val="%1.%2.%3."/>
      <w:lvlJc w:val="left"/>
      <w:pPr>
        <w:tabs>
          <w:tab w:val="num" w:pos="1260"/>
        </w:tabs>
        <w:ind w:left="126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2">
    <w:nsid w:val="4F2928E1"/>
    <w:multiLevelType w:val="hybridMultilevel"/>
    <w:tmpl w:val="DCDC86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50395034"/>
    <w:multiLevelType w:val="multilevel"/>
    <w:tmpl w:val="6FB851F4"/>
    <w:lvl w:ilvl="0">
      <w:start w:val="1"/>
      <w:numFmt w:val="decimal"/>
      <w:lvlText w:val="%1."/>
      <w:lvlJc w:val="left"/>
      <w:pPr>
        <w:tabs>
          <w:tab w:val="num" w:pos="432"/>
        </w:tabs>
        <w:ind w:left="432" w:hanging="432"/>
      </w:pPr>
      <w:rPr>
        <w:rFonts w:cs="Times New Roman"/>
      </w:rPr>
    </w:lvl>
    <w:lvl w:ilvl="1">
      <w:start w:val="1"/>
      <w:numFmt w:val="decimal"/>
      <w:pStyle w:val="20"/>
      <w:lvlText w:val="%1.%2"/>
      <w:lvlJc w:val="left"/>
      <w:pPr>
        <w:tabs>
          <w:tab w:val="num" w:pos="864"/>
        </w:tabs>
        <w:ind w:left="864" w:hanging="576"/>
      </w:pPr>
      <w:rPr>
        <w:rFonts w:cs="Times New Roman"/>
      </w:rPr>
    </w:lvl>
    <w:lvl w:ilvl="2">
      <w:start w:val="1"/>
      <w:numFmt w:val="decimal"/>
      <w:pStyle w:val="30"/>
      <w:lvlText w:val="%1.%2.%3"/>
      <w:lvlJc w:val="left"/>
      <w:pPr>
        <w:tabs>
          <w:tab w:val="num" w:pos="720"/>
        </w:tabs>
        <w:ind w:left="720" w:hanging="720"/>
      </w:pPr>
      <w:rPr>
        <w:rFonts w:cs="Times New Roman"/>
      </w:rPr>
    </w:lvl>
    <w:lvl w:ilvl="3">
      <w:start w:val="1"/>
      <w:numFmt w:val="decimal"/>
      <w:pStyle w:val="4"/>
      <w:lvlText w:val="%1.%2.%3.%4"/>
      <w:lvlJc w:val="left"/>
      <w:pPr>
        <w:tabs>
          <w:tab w:val="num" w:pos="864"/>
        </w:tabs>
        <w:ind w:left="864" w:hanging="864"/>
      </w:pPr>
      <w:rPr>
        <w:rFonts w:cs="Times New Roman"/>
      </w:rPr>
    </w:lvl>
    <w:lvl w:ilvl="4">
      <w:start w:val="1"/>
      <w:numFmt w:val="decimal"/>
      <w:pStyle w:val="5"/>
      <w:lvlText w:val="%1.%2.%3.%4.%5"/>
      <w:lvlJc w:val="left"/>
      <w:pPr>
        <w:tabs>
          <w:tab w:val="num" w:pos="1008"/>
        </w:tabs>
        <w:ind w:left="1008" w:hanging="1008"/>
      </w:pPr>
      <w:rPr>
        <w:rFonts w:cs="Times New Roman"/>
      </w:rPr>
    </w:lvl>
    <w:lvl w:ilvl="5">
      <w:start w:val="1"/>
      <w:numFmt w:val="decimal"/>
      <w:pStyle w:val="6"/>
      <w:lvlText w:val="%1.%2.%3.%4.%5.%6"/>
      <w:lvlJc w:val="left"/>
      <w:pPr>
        <w:tabs>
          <w:tab w:val="num" w:pos="1152"/>
        </w:tabs>
        <w:ind w:left="1152" w:hanging="1152"/>
      </w:pPr>
      <w:rPr>
        <w:rFonts w:cs="Times New Roman"/>
      </w:rPr>
    </w:lvl>
    <w:lvl w:ilvl="6">
      <w:start w:val="1"/>
      <w:numFmt w:val="decimal"/>
      <w:pStyle w:val="7"/>
      <w:lvlText w:val="%1.%2.%3.%4.%5.%6.%7"/>
      <w:lvlJc w:val="left"/>
      <w:pPr>
        <w:tabs>
          <w:tab w:val="num" w:pos="1296"/>
        </w:tabs>
        <w:ind w:left="1296" w:hanging="1296"/>
      </w:pPr>
      <w:rPr>
        <w:rFonts w:cs="Times New Roman"/>
      </w:rPr>
    </w:lvl>
    <w:lvl w:ilvl="7">
      <w:start w:val="1"/>
      <w:numFmt w:val="decimal"/>
      <w:pStyle w:val="8"/>
      <w:lvlText w:val="%1.%2.%3.%4.%5.%6.%7.%8"/>
      <w:lvlJc w:val="left"/>
      <w:pPr>
        <w:tabs>
          <w:tab w:val="num" w:pos="1440"/>
        </w:tabs>
        <w:ind w:left="1440" w:hanging="1440"/>
      </w:pPr>
      <w:rPr>
        <w:rFonts w:cs="Times New Roman"/>
      </w:rPr>
    </w:lvl>
    <w:lvl w:ilvl="8">
      <w:start w:val="1"/>
      <w:numFmt w:val="decimal"/>
      <w:pStyle w:val="9"/>
      <w:lvlText w:val="%1.%2.%3.%4.%5.%6.%7.%8.%9"/>
      <w:lvlJc w:val="left"/>
      <w:pPr>
        <w:tabs>
          <w:tab w:val="num" w:pos="1584"/>
        </w:tabs>
        <w:ind w:left="1584" w:hanging="1584"/>
      </w:pPr>
      <w:rPr>
        <w:rFonts w:cs="Times New Roman"/>
      </w:rPr>
    </w:lvl>
  </w:abstractNum>
  <w:abstractNum w:abstractNumId="14">
    <w:nsid w:val="52623671"/>
    <w:multiLevelType w:val="multilevel"/>
    <w:tmpl w:val="C6C4DD76"/>
    <w:lvl w:ilvl="0">
      <w:start w:val="1"/>
      <w:numFmt w:val="decimal"/>
      <w:pStyle w:val="1"/>
      <w:lvlText w:val="%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5">
    <w:nsid w:val="741B7194"/>
    <w:multiLevelType w:val="multilevel"/>
    <w:tmpl w:val="D5663DB6"/>
    <w:lvl w:ilvl="0">
      <w:start w:val="1"/>
      <w:numFmt w:val="upperRoman"/>
      <w:pStyle w:val="a"/>
      <w:lvlText w:val="ЧАСТЬ %1."/>
      <w:lvlJc w:val="left"/>
      <w:pPr>
        <w:tabs>
          <w:tab w:val="num" w:pos="2160"/>
        </w:tabs>
        <w:ind w:left="720" w:hanging="720"/>
      </w:pPr>
      <w:rPr>
        <w:rFonts w:cs="Times New Roman" w:hint="default"/>
        <w:sz w:val="28"/>
        <w:szCs w:val="28"/>
      </w:rPr>
    </w:lvl>
    <w:lvl w:ilvl="1">
      <w:start w:val="1"/>
      <w:numFmt w:val="decimal"/>
      <w:pStyle w:val="a0"/>
      <w:lvlText w:val="РАЗДЕЛ %1.%2"/>
      <w:lvlJc w:val="left"/>
      <w:pPr>
        <w:tabs>
          <w:tab w:val="num" w:pos="144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6">
    <w:nsid w:val="7BE01554"/>
    <w:multiLevelType w:val="multilevel"/>
    <w:tmpl w:val="06A664A6"/>
    <w:lvl w:ilvl="0">
      <w:start w:val="1"/>
      <w:numFmt w:val="none"/>
      <w:lvlText w:val="%1"/>
      <w:lvlJc w:val="left"/>
      <w:pPr>
        <w:tabs>
          <w:tab w:val="num" w:pos="360"/>
        </w:tabs>
      </w:pPr>
      <w:rPr>
        <w:rFonts w:cs="Times New Roman" w:hint="default"/>
      </w:rPr>
    </w:lvl>
    <w:lvl w:ilvl="1">
      <w:start w:val="1"/>
      <w:numFmt w:val="decimal"/>
      <w:pStyle w:val="10"/>
      <w:lvlText w:val="%1%2."/>
      <w:lvlJc w:val="left"/>
      <w:pPr>
        <w:tabs>
          <w:tab w:val="num" w:pos="720"/>
        </w:tabs>
        <w:ind w:left="357" w:hanging="357"/>
      </w:pPr>
      <w:rPr>
        <w:rFonts w:cs="Times New Roman" w:hint="default"/>
      </w:rPr>
    </w:lvl>
    <w:lvl w:ilvl="2">
      <w:start w:val="1"/>
      <w:numFmt w:val="decimal"/>
      <w:pStyle w:val="21"/>
      <w:lvlText w:val="%2.%1%3."/>
      <w:lvlJc w:val="left"/>
      <w:pPr>
        <w:tabs>
          <w:tab w:val="num" w:pos="1077"/>
        </w:tabs>
        <w:ind w:left="737" w:hanging="380"/>
      </w:pPr>
      <w:rPr>
        <w:rFonts w:cs="Times New Roman" w:hint="default"/>
      </w:rPr>
    </w:lvl>
    <w:lvl w:ilvl="3">
      <w:start w:val="1"/>
      <w:numFmt w:val="none"/>
      <w:lvlText w:val="%1"/>
      <w:lvlJc w:val="left"/>
      <w:pPr>
        <w:tabs>
          <w:tab w:val="num" w:pos="2880"/>
        </w:tabs>
        <w:ind w:left="2880" w:hanging="720"/>
      </w:pPr>
      <w:rPr>
        <w:rFonts w:cs="Times New Roman" w:hint="default"/>
      </w:rPr>
    </w:lvl>
    <w:lvl w:ilvl="4">
      <w:start w:val="1"/>
      <w:numFmt w:val="none"/>
      <w:lvlText w:val="%1"/>
      <w:lvlJc w:val="left"/>
      <w:pPr>
        <w:tabs>
          <w:tab w:val="num" w:pos="3600"/>
        </w:tabs>
        <w:ind w:left="3600" w:hanging="720"/>
      </w:pPr>
      <w:rPr>
        <w:rFonts w:cs="Times New Roman" w:hint="default"/>
      </w:rPr>
    </w:lvl>
    <w:lvl w:ilvl="5">
      <w:start w:val="1"/>
      <w:numFmt w:val="none"/>
      <w:lvlText w:val="%1"/>
      <w:lvlJc w:val="left"/>
      <w:pPr>
        <w:tabs>
          <w:tab w:val="num" w:pos="4320"/>
        </w:tabs>
        <w:ind w:left="4320" w:hanging="720"/>
      </w:pPr>
      <w:rPr>
        <w:rFonts w:cs="Times New Roman" w:hint="default"/>
      </w:rPr>
    </w:lvl>
    <w:lvl w:ilvl="6">
      <w:start w:val="1"/>
      <w:numFmt w:val="none"/>
      <w:lvlText w:val="%1"/>
      <w:lvlJc w:val="left"/>
      <w:pPr>
        <w:tabs>
          <w:tab w:val="num" w:pos="5040"/>
        </w:tabs>
        <w:ind w:left="5040" w:hanging="720"/>
      </w:pPr>
      <w:rPr>
        <w:rFonts w:cs="Times New Roman" w:hint="default"/>
      </w:rPr>
    </w:lvl>
    <w:lvl w:ilvl="7">
      <w:start w:val="1"/>
      <w:numFmt w:val="none"/>
      <w:lvlText w:val="%1"/>
      <w:lvlJc w:val="left"/>
      <w:pPr>
        <w:tabs>
          <w:tab w:val="num" w:pos="5760"/>
        </w:tabs>
        <w:ind w:left="5760" w:hanging="720"/>
      </w:pPr>
      <w:rPr>
        <w:rFonts w:cs="Times New Roman" w:hint="default"/>
      </w:rPr>
    </w:lvl>
    <w:lvl w:ilvl="8">
      <w:start w:val="1"/>
      <w:numFmt w:val="none"/>
      <w:lvlText w:val="%1"/>
      <w:lvlJc w:val="left"/>
      <w:pPr>
        <w:tabs>
          <w:tab w:val="num" w:pos="6480"/>
        </w:tabs>
        <w:ind w:left="6480" w:hanging="720"/>
      </w:pPr>
      <w:rPr>
        <w:rFonts w:cs="Times New Roman" w:hint="default"/>
      </w:rPr>
    </w:lvl>
  </w:abstractNum>
  <w:abstractNum w:abstractNumId="17">
    <w:nsid w:val="7FD90116"/>
    <w:multiLevelType w:val="hybridMultilevel"/>
    <w:tmpl w:val="93FA4B46"/>
    <w:lvl w:ilvl="0" w:tplc="FFFFFFFF">
      <w:start w:val="1"/>
      <w:numFmt w:val="bullet"/>
      <w:lvlText w:val="–"/>
      <w:lvlJc w:val="left"/>
      <w:pPr>
        <w:tabs>
          <w:tab w:val="num" w:pos="567"/>
        </w:tabs>
        <w:ind w:left="567" w:hanging="387"/>
      </w:pPr>
      <w:rPr>
        <w:rFonts w:ascii="Times New Roman" w:hAnsi="Times New Roman" w:hint="default"/>
        <w:sz w:val="24"/>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0"/>
  </w:num>
  <w:num w:numId="4">
    <w:abstractNumId w:val="1"/>
  </w:num>
  <w:num w:numId="5">
    <w:abstractNumId w:val="0"/>
  </w:num>
  <w:num w:numId="6">
    <w:abstractNumId w:val="1"/>
  </w:num>
  <w:num w:numId="7">
    <w:abstractNumId w:val="0"/>
  </w:num>
  <w:num w:numId="8">
    <w:abstractNumId w:val="1"/>
  </w:num>
  <w:num w:numId="9">
    <w:abstractNumId w:val="0"/>
  </w:num>
  <w:num w:numId="10">
    <w:abstractNumId w:val="1"/>
  </w:num>
  <w:num w:numId="11">
    <w:abstractNumId w:val="0"/>
  </w:num>
  <w:num w:numId="12">
    <w:abstractNumId w:val="1"/>
  </w:num>
  <w:num w:numId="13">
    <w:abstractNumId w:val="0"/>
  </w:num>
  <w:num w:numId="14">
    <w:abstractNumId w:val="1"/>
  </w:num>
  <w:num w:numId="15">
    <w:abstractNumId w:val="0"/>
  </w:num>
  <w:num w:numId="16">
    <w:abstractNumId w:val="1"/>
  </w:num>
  <w:num w:numId="17">
    <w:abstractNumId w:val="0"/>
  </w:num>
  <w:num w:numId="18">
    <w:abstractNumId w:val="1"/>
  </w:num>
  <w:num w:numId="19">
    <w:abstractNumId w:val="0"/>
  </w:num>
  <w:num w:numId="20">
    <w:abstractNumId w:val="1"/>
  </w:num>
  <w:num w:numId="21">
    <w:abstractNumId w:val="0"/>
  </w:num>
  <w:num w:numId="22">
    <w:abstractNumId w:val="15"/>
  </w:num>
  <w:num w:numId="23">
    <w:abstractNumId w:val="13"/>
  </w:num>
  <w:num w:numId="24">
    <w:abstractNumId w:val="14"/>
  </w:num>
  <w:num w:numId="25">
    <w:abstractNumId w:val="11"/>
  </w:num>
  <w:num w:numId="26">
    <w:abstractNumId w:val="16"/>
  </w:num>
  <w:num w:numId="2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7"/>
  </w:num>
  <w:num w:numId="30">
    <w:abstractNumId w:val="8"/>
  </w:num>
  <w:num w:numId="31">
    <w:abstractNumId w:val="10"/>
  </w:num>
  <w:num w:numId="32">
    <w:abstractNumId w:val="9"/>
  </w:num>
  <w:num w:numId="33">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4A78"/>
    <w:rsid w:val="00002C43"/>
    <w:rsid w:val="000051EE"/>
    <w:rsid w:val="000131F8"/>
    <w:rsid w:val="000150B5"/>
    <w:rsid w:val="00015994"/>
    <w:rsid w:val="00020551"/>
    <w:rsid w:val="00025E97"/>
    <w:rsid w:val="000271CD"/>
    <w:rsid w:val="00030DF2"/>
    <w:rsid w:val="000338B9"/>
    <w:rsid w:val="00037E95"/>
    <w:rsid w:val="0004188F"/>
    <w:rsid w:val="0004375E"/>
    <w:rsid w:val="00056B0F"/>
    <w:rsid w:val="0006237C"/>
    <w:rsid w:val="000717A8"/>
    <w:rsid w:val="0007345E"/>
    <w:rsid w:val="00090B3E"/>
    <w:rsid w:val="0009368D"/>
    <w:rsid w:val="000A3320"/>
    <w:rsid w:val="000A4A1B"/>
    <w:rsid w:val="000A6E52"/>
    <w:rsid w:val="000B2CD0"/>
    <w:rsid w:val="000C056E"/>
    <w:rsid w:val="000C1106"/>
    <w:rsid w:val="000C632C"/>
    <w:rsid w:val="000D7899"/>
    <w:rsid w:val="000E1F9E"/>
    <w:rsid w:val="000E5F9E"/>
    <w:rsid w:val="000F0C57"/>
    <w:rsid w:val="000F3AF8"/>
    <w:rsid w:val="0010073E"/>
    <w:rsid w:val="001139FE"/>
    <w:rsid w:val="00116685"/>
    <w:rsid w:val="00121245"/>
    <w:rsid w:val="00127AB4"/>
    <w:rsid w:val="001309DA"/>
    <w:rsid w:val="00133151"/>
    <w:rsid w:val="0013423C"/>
    <w:rsid w:val="001352F4"/>
    <w:rsid w:val="00140538"/>
    <w:rsid w:val="001529A1"/>
    <w:rsid w:val="0015441C"/>
    <w:rsid w:val="00170BBB"/>
    <w:rsid w:val="001838AF"/>
    <w:rsid w:val="00185859"/>
    <w:rsid w:val="001904E4"/>
    <w:rsid w:val="00190882"/>
    <w:rsid w:val="00195751"/>
    <w:rsid w:val="001A3A85"/>
    <w:rsid w:val="001A5B85"/>
    <w:rsid w:val="001B50F6"/>
    <w:rsid w:val="001B60C7"/>
    <w:rsid w:val="001B6DE2"/>
    <w:rsid w:val="001C3214"/>
    <w:rsid w:val="001C52DA"/>
    <w:rsid w:val="001C550A"/>
    <w:rsid w:val="001D19CA"/>
    <w:rsid w:val="001E6108"/>
    <w:rsid w:val="001F0B64"/>
    <w:rsid w:val="001F492F"/>
    <w:rsid w:val="00201E3E"/>
    <w:rsid w:val="00205AF3"/>
    <w:rsid w:val="00211CBA"/>
    <w:rsid w:val="002131D6"/>
    <w:rsid w:val="0022448D"/>
    <w:rsid w:val="00227298"/>
    <w:rsid w:val="00233B3C"/>
    <w:rsid w:val="00236D50"/>
    <w:rsid w:val="00237B5D"/>
    <w:rsid w:val="00237DE2"/>
    <w:rsid w:val="0024183A"/>
    <w:rsid w:val="002548F9"/>
    <w:rsid w:val="002572E0"/>
    <w:rsid w:val="002573C4"/>
    <w:rsid w:val="00257E7B"/>
    <w:rsid w:val="002648E5"/>
    <w:rsid w:val="0026501A"/>
    <w:rsid w:val="00265BF7"/>
    <w:rsid w:val="00265D68"/>
    <w:rsid w:val="0026640F"/>
    <w:rsid w:val="00267D80"/>
    <w:rsid w:val="00273D23"/>
    <w:rsid w:val="0027525B"/>
    <w:rsid w:val="002771F2"/>
    <w:rsid w:val="002814F6"/>
    <w:rsid w:val="00290378"/>
    <w:rsid w:val="00292380"/>
    <w:rsid w:val="00292BF1"/>
    <w:rsid w:val="0029712A"/>
    <w:rsid w:val="002A1BFA"/>
    <w:rsid w:val="002A2908"/>
    <w:rsid w:val="002B2317"/>
    <w:rsid w:val="002C3259"/>
    <w:rsid w:val="002C6D0F"/>
    <w:rsid w:val="002E33D0"/>
    <w:rsid w:val="002E471B"/>
    <w:rsid w:val="002E5B2F"/>
    <w:rsid w:val="002E5FB5"/>
    <w:rsid w:val="002E64C3"/>
    <w:rsid w:val="002E7894"/>
    <w:rsid w:val="002F10F8"/>
    <w:rsid w:val="002F7005"/>
    <w:rsid w:val="002F75F6"/>
    <w:rsid w:val="003011F9"/>
    <w:rsid w:val="00306E0C"/>
    <w:rsid w:val="00311406"/>
    <w:rsid w:val="0031474C"/>
    <w:rsid w:val="00314D19"/>
    <w:rsid w:val="0031592F"/>
    <w:rsid w:val="00320C8D"/>
    <w:rsid w:val="0032353E"/>
    <w:rsid w:val="00327EE1"/>
    <w:rsid w:val="00330B08"/>
    <w:rsid w:val="00332BB0"/>
    <w:rsid w:val="00332CF1"/>
    <w:rsid w:val="0033360D"/>
    <w:rsid w:val="00335F0D"/>
    <w:rsid w:val="0033732A"/>
    <w:rsid w:val="00337663"/>
    <w:rsid w:val="00341D2D"/>
    <w:rsid w:val="00346496"/>
    <w:rsid w:val="00346D14"/>
    <w:rsid w:val="003524F6"/>
    <w:rsid w:val="003535C9"/>
    <w:rsid w:val="00353C6F"/>
    <w:rsid w:val="00361668"/>
    <w:rsid w:val="00362A4C"/>
    <w:rsid w:val="0037100A"/>
    <w:rsid w:val="003720B2"/>
    <w:rsid w:val="00377CD7"/>
    <w:rsid w:val="00377F0F"/>
    <w:rsid w:val="00381153"/>
    <w:rsid w:val="0039010F"/>
    <w:rsid w:val="0039134D"/>
    <w:rsid w:val="00391B2E"/>
    <w:rsid w:val="00396CF1"/>
    <w:rsid w:val="00396D83"/>
    <w:rsid w:val="003A2428"/>
    <w:rsid w:val="003A6647"/>
    <w:rsid w:val="003A74F3"/>
    <w:rsid w:val="003B18C8"/>
    <w:rsid w:val="003B2AFB"/>
    <w:rsid w:val="003C008D"/>
    <w:rsid w:val="003C1B71"/>
    <w:rsid w:val="003C4852"/>
    <w:rsid w:val="003D29F2"/>
    <w:rsid w:val="003D38E6"/>
    <w:rsid w:val="003D7B48"/>
    <w:rsid w:val="003E16F7"/>
    <w:rsid w:val="003E4AD5"/>
    <w:rsid w:val="003E7FE5"/>
    <w:rsid w:val="003F73E9"/>
    <w:rsid w:val="00407B60"/>
    <w:rsid w:val="004106BD"/>
    <w:rsid w:val="004141CD"/>
    <w:rsid w:val="00420776"/>
    <w:rsid w:val="00420B0F"/>
    <w:rsid w:val="00420BFF"/>
    <w:rsid w:val="0042101C"/>
    <w:rsid w:val="004311C7"/>
    <w:rsid w:val="00431F2D"/>
    <w:rsid w:val="00435F41"/>
    <w:rsid w:val="004372FF"/>
    <w:rsid w:val="00441898"/>
    <w:rsid w:val="0044275C"/>
    <w:rsid w:val="0044421F"/>
    <w:rsid w:val="004445FF"/>
    <w:rsid w:val="004509F6"/>
    <w:rsid w:val="00450CFA"/>
    <w:rsid w:val="004524E3"/>
    <w:rsid w:val="0045458B"/>
    <w:rsid w:val="0046118D"/>
    <w:rsid w:val="004618EC"/>
    <w:rsid w:val="004625A2"/>
    <w:rsid w:val="0046450D"/>
    <w:rsid w:val="004654ED"/>
    <w:rsid w:val="00470068"/>
    <w:rsid w:val="00472A78"/>
    <w:rsid w:val="00477973"/>
    <w:rsid w:val="00483042"/>
    <w:rsid w:val="0048608F"/>
    <w:rsid w:val="004873A0"/>
    <w:rsid w:val="00491DE5"/>
    <w:rsid w:val="00493B3B"/>
    <w:rsid w:val="00494771"/>
    <w:rsid w:val="004A0C8B"/>
    <w:rsid w:val="004A2A54"/>
    <w:rsid w:val="004A4446"/>
    <w:rsid w:val="004A5EB2"/>
    <w:rsid w:val="004A6FBD"/>
    <w:rsid w:val="004B21AD"/>
    <w:rsid w:val="004B3EC4"/>
    <w:rsid w:val="004B731F"/>
    <w:rsid w:val="004C50BA"/>
    <w:rsid w:val="004C512E"/>
    <w:rsid w:val="004D2ECD"/>
    <w:rsid w:val="004E21A3"/>
    <w:rsid w:val="004E2200"/>
    <w:rsid w:val="004E6628"/>
    <w:rsid w:val="004F0A1E"/>
    <w:rsid w:val="004F1851"/>
    <w:rsid w:val="004F49E3"/>
    <w:rsid w:val="00502367"/>
    <w:rsid w:val="00513CF2"/>
    <w:rsid w:val="00521010"/>
    <w:rsid w:val="00525854"/>
    <w:rsid w:val="00525B09"/>
    <w:rsid w:val="00525FBA"/>
    <w:rsid w:val="005346BA"/>
    <w:rsid w:val="0053667E"/>
    <w:rsid w:val="005367FA"/>
    <w:rsid w:val="005404E1"/>
    <w:rsid w:val="00542062"/>
    <w:rsid w:val="00546027"/>
    <w:rsid w:val="0055061B"/>
    <w:rsid w:val="0055770C"/>
    <w:rsid w:val="00561A01"/>
    <w:rsid w:val="00565D3C"/>
    <w:rsid w:val="00566934"/>
    <w:rsid w:val="00566C2F"/>
    <w:rsid w:val="005670DF"/>
    <w:rsid w:val="0057057A"/>
    <w:rsid w:val="005706F5"/>
    <w:rsid w:val="00585B5A"/>
    <w:rsid w:val="00586CF7"/>
    <w:rsid w:val="00591C86"/>
    <w:rsid w:val="00597311"/>
    <w:rsid w:val="005A36BE"/>
    <w:rsid w:val="005A3930"/>
    <w:rsid w:val="005A51CF"/>
    <w:rsid w:val="005A5ABB"/>
    <w:rsid w:val="005B3E13"/>
    <w:rsid w:val="005B6FCC"/>
    <w:rsid w:val="005C4A75"/>
    <w:rsid w:val="005C6866"/>
    <w:rsid w:val="005C7207"/>
    <w:rsid w:val="005D26FF"/>
    <w:rsid w:val="005D3FB5"/>
    <w:rsid w:val="005E5139"/>
    <w:rsid w:val="005E52BB"/>
    <w:rsid w:val="005F31D9"/>
    <w:rsid w:val="00604A47"/>
    <w:rsid w:val="00606BD9"/>
    <w:rsid w:val="006074EF"/>
    <w:rsid w:val="00607A10"/>
    <w:rsid w:val="00614A93"/>
    <w:rsid w:val="00616D51"/>
    <w:rsid w:val="00617C48"/>
    <w:rsid w:val="00622426"/>
    <w:rsid w:val="00622569"/>
    <w:rsid w:val="006316AD"/>
    <w:rsid w:val="00642390"/>
    <w:rsid w:val="006478FF"/>
    <w:rsid w:val="00656BFB"/>
    <w:rsid w:val="00661233"/>
    <w:rsid w:val="0066719E"/>
    <w:rsid w:val="00667361"/>
    <w:rsid w:val="00671E41"/>
    <w:rsid w:val="00673FD7"/>
    <w:rsid w:val="00674E42"/>
    <w:rsid w:val="00676E86"/>
    <w:rsid w:val="00682FE0"/>
    <w:rsid w:val="006843C7"/>
    <w:rsid w:val="00684F50"/>
    <w:rsid w:val="006915F5"/>
    <w:rsid w:val="006A1E53"/>
    <w:rsid w:val="006A3C6E"/>
    <w:rsid w:val="006A4511"/>
    <w:rsid w:val="006A500B"/>
    <w:rsid w:val="006B458E"/>
    <w:rsid w:val="006B4B08"/>
    <w:rsid w:val="006C159B"/>
    <w:rsid w:val="006C1AE9"/>
    <w:rsid w:val="006C4245"/>
    <w:rsid w:val="006C6AD8"/>
    <w:rsid w:val="006C71B8"/>
    <w:rsid w:val="006D2CF5"/>
    <w:rsid w:val="006D2D40"/>
    <w:rsid w:val="006D3AC7"/>
    <w:rsid w:val="006D6447"/>
    <w:rsid w:val="006E0687"/>
    <w:rsid w:val="006E1CED"/>
    <w:rsid w:val="006E2261"/>
    <w:rsid w:val="006E402E"/>
    <w:rsid w:val="006E4A76"/>
    <w:rsid w:val="006E658B"/>
    <w:rsid w:val="006F3975"/>
    <w:rsid w:val="006F50BE"/>
    <w:rsid w:val="006F6E62"/>
    <w:rsid w:val="00700633"/>
    <w:rsid w:val="0070174A"/>
    <w:rsid w:val="00701E9B"/>
    <w:rsid w:val="00702A03"/>
    <w:rsid w:val="00702BB0"/>
    <w:rsid w:val="0070440C"/>
    <w:rsid w:val="00706036"/>
    <w:rsid w:val="00711C7A"/>
    <w:rsid w:val="0071634A"/>
    <w:rsid w:val="007250D8"/>
    <w:rsid w:val="007250E6"/>
    <w:rsid w:val="007310A9"/>
    <w:rsid w:val="0073338E"/>
    <w:rsid w:val="007415D0"/>
    <w:rsid w:val="007449A7"/>
    <w:rsid w:val="00746345"/>
    <w:rsid w:val="007504A4"/>
    <w:rsid w:val="00753FA6"/>
    <w:rsid w:val="007562B4"/>
    <w:rsid w:val="00763509"/>
    <w:rsid w:val="00764E5A"/>
    <w:rsid w:val="00771F66"/>
    <w:rsid w:val="0078290A"/>
    <w:rsid w:val="00783A61"/>
    <w:rsid w:val="00783E1E"/>
    <w:rsid w:val="00784FC3"/>
    <w:rsid w:val="00791FC9"/>
    <w:rsid w:val="007A0A34"/>
    <w:rsid w:val="007A237C"/>
    <w:rsid w:val="007A23D4"/>
    <w:rsid w:val="007A3258"/>
    <w:rsid w:val="007A50B4"/>
    <w:rsid w:val="007B463B"/>
    <w:rsid w:val="007B5623"/>
    <w:rsid w:val="007B6907"/>
    <w:rsid w:val="007B7D59"/>
    <w:rsid w:val="007C0649"/>
    <w:rsid w:val="007C183A"/>
    <w:rsid w:val="007C419F"/>
    <w:rsid w:val="007C4D49"/>
    <w:rsid w:val="007C6023"/>
    <w:rsid w:val="007C6E22"/>
    <w:rsid w:val="007D0ACE"/>
    <w:rsid w:val="007D3EC3"/>
    <w:rsid w:val="007D4994"/>
    <w:rsid w:val="007D6E6A"/>
    <w:rsid w:val="007D7335"/>
    <w:rsid w:val="007E3623"/>
    <w:rsid w:val="007F262A"/>
    <w:rsid w:val="007F321F"/>
    <w:rsid w:val="007F425A"/>
    <w:rsid w:val="0081179B"/>
    <w:rsid w:val="00821070"/>
    <w:rsid w:val="008264D6"/>
    <w:rsid w:val="00827CB8"/>
    <w:rsid w:val="00831602"/>
    <w:rsid w:val="00833B4C"/>
    <w:rsid w:val="0084253F"/>
    <w:rsid w:val="00843A4A"/>
    <w:rsid w:val="00843AB1"/>
    <w:rsid w:val="0084577E"/>
    <w:rsid w:val="0085108D"/>
    <w:rsid w:val="0085307C"/>
    <w:rsid w:val="00861CDF"/>
    <w:rsid w:val="00864553"/>
    <w:rsid w:val="00865E5F"/>
    <w:rsid w:val="0086796D"/>
    <w:rsid w:val="00870B70"/>
    <w:rsid w:val="008713F3"/>
    <w:rsid w:val="00873BEF"/>
    <w:rsid w:val="008765CF"/>
    <w:rsid w:val="00880B0B"/>
    <w:rsid w:val="0088212F"/>
    <w:rsid w:val="00884E55"/>
    <w:rsid w:val="00892F29"/>
    <w:rsid w:val="0089415F"/>
    <w:rsid w:val="00897FF5"/>
    <w:rsid w:val="008A2D12"/>
    <w:rsid w:val="008A32AE"/>
    <w:rsid w:val="008A48DF"/>
    <w:rsid w:val="008A72E4"/>
    <w:rsid w:val="008B193B"/>
    <w:rsid w:val="008B2171"/>
    <w:rsid w:val="008B25DB"/>
    <w:rsid w:val="008B47AD"/>
    <w:rsid w:val="008C211B"/>
    <w:rsid w:val="008C333E"/>
    <w:rsid w:val="008C3504"/>
    <w:rsid w:val="008D0035"/>
    <w:rsid w:val="008D5990"/>
    <w:rsid w:val="008D6D1F"/>
    <w:rsid w:val="008D77FE"/>
    <w:rsid w:val="008E5157"/>
    <w:rsid w:val="008F7F52"/>
    <w:rsid w:val="009024A9"/>
    <w:rsid w:val="009036A5"/>
    <w:rsid w:val="00904D7B"/>
    <w:rsid w:val="00906324"/>
    <w:rsid w:val="0091147E"/>
    <w:rsid w:val="00920A06"/>
    <w:rsid w:val="00920ED1"/>
    <w:rsid w:val="00924D74"/>
    <w:rsid w:val="00925442"/>
    <w:rsid w:val="009326EB"/>
    <w:rsid w:val="009327CB"/>
    <w:rsid w:val="00933282"/>
    <w:rsid w:val="00933526"/>
    <w:rsid w:val="00933B87"/>
    <w:rsid w:val="009428F1"/>
    <w:rsid w:val="009438AB"/>
    <w:rsid w:val="009446C6"/>
    <w:rsid w:val="009466E5"/>
    <w:rsid w:val="00961EDC"/>
    <w:rsid w:val="0096354D"/>
    <w:rsid w:val="009655D2"/>
    <w:rsid w:val="00971A62"/>
    <w:rsid w:val="009762B1"/>
    <w:rsid w:val="009830AA"/>
    <w:rsid w:val="009906A1"/>
    <w:rsid w:val="00992245"/>
    <w:rsid w:val="00997D32"/>
    <w:rsid w:val="009A0570"/>
    <w:rsid w:val="009A64D5"/>
    <w:rsid w:val="009A6511"/>
    <w:rsid w:val="009A65AE"/>
    <w:rsid w:val="009A7E6E"/>
    <w:rsid w:val="009B0938"/>
    <w:rsid w:val="009B3A86"/>
    <w:rsid w:val="009B5494"/>
    <w:rsid w:val="009B6693"/>
    <w:rsid w:val="009C7459"/>
    <w:rsid w:val="009C7908"/>
    <w:rsid w:val="009D2A26"/>
    <w:rsid w:val="009D606A"/>
    <w:rsid w:val="009E170B"/>
    <w:rsid w:val="009F2C7D"/>
    <w:rsid w:val="009F4A79"/>
    <w:rsid w:val="009F5848"/>
    <w:rsid w:val="009F7481"/>
    <w:rsid w:val="00A0274F"/>
    <w:rsid w:val="00A0418B"/>
    <w:rsid w:val="00A0621E"/>
    <w:rsid w:val="00A1137E"/>
    <w:rsid w:val="00A12181"/>
    <w:rsid w:val="00A15942"/>
    <w:rsid w:val="00A15CED"/>
    <w:rsid w:val="00A17C56"/>
    <w:rsid w:val="00A21C13"/>
    <w:rsid w:val="00A3762E"/>
    <w:rsid w:val="00A37D0C"/>
    <w:rsid w:val="00A41096"/>
    <w:rsid w:val="00A43616"/>
    <w:rsid w:val="00A43C7C"/>
    <w:rsid w:val="00A525C6"/>
    <w:rsid w:val="00A52CF0"/>
    <w:rsid w:val="00A56F40"/>
    <w:rsid w:val="00A67ABC"/>
    <w:rsid w:val="00A75CCD"/>
    <w:rsid w:val="00A83F29"/>
    <w:rsid w:val="00A840BE"/>
    <w:rsid w:val="00A92461"/>
    <w:rsid w:val="00A96732"/>
    <w:rsid w:val="00AA34EA"/>
    <w:rsid w:val="00AA69F0"/>
    <w:rsid w:val="00AA6C59"/>
    <w:rsid w:val="00AB0057"/>
    <w:rsid w:val="00AB7EC5"/>
    <w:rsid w:val="00AC1702"/>
    <w:rsid w:val="00AC40A3"/>
    <w:rsid w:val="00AD3039"/>
    <w:rsid w:val="00AE06A6"/>
    <w:rsid w:val="00AE2678"/>
    <w:rsid w:val="00AE366D"/>
    <w:rsid w:val="00AE44A5"/>
    <w:rsid w:val="00AE54C7"/>
    <w:rsid w:val="00AF09B4"/>
    <w:rsid w:val="00AF3A1A"/>
    <w:rsid w:val="00AF4FC6"/>
    <w:rsid w:val="00AF63CA"/>
    <w:rsid w:val="00B00E36"/>
    <w:rsid w:val="00B069FD"/>
    <w:rsid w:val="00B119EB"/>
    <w:rsid w:val="00B13CAC"/>
    <w:rsid w:val="00B15FBC"/>
    <w:rsid w:val="00B16CA3"/>
    <w:rsid w:val="00B17C28"/>
    <w:rsid w:val="00B22BE0"/>
    <w:rsid w:val="00B24874"/>
    <w:rsid w:val="00B31244"/>
    <w:rsid w:val="00B32FA8"/>
    <w:rsid w:val="00B36245"/>
    <w:rsid w:val="00B452A6"/>
    <w:rsid w:val="00B47F53"/>
    <w:rsid w:val="00B502B9"/>
    <w:rsid w:val="00B51596"/>
    <w:rsid w:val="00B52633"/>
    <w:rsid w:val="00B55ABE"/>
    <w:rsid w:val="00B56CE9"/>
    <w:rsid w:val="00B66694"/>
    <w:rsid w:val="00B732A9"/>
    <w:rsid w:val="00B76084"/>
    <w:rsid w:val="00B80DE0"/>
    <w:rsid w:val="00B8266C"/>
    <w:rsid w:val="00B86288"/>
    <w:rsid w:val="00BA0057"/>
    <w:rsid w:val="00BA04E3"/>
    <w:rsid w:val="00BA0BE2"/>
    <w:rsid w:val="00BA247C"/>
    <w:rsid w:val="00BA4C2B"/>
    <w:rsid w:val="00BA5308"/>
    <w:rsid w:val="00BA67E4"/>
    <w:rsid w:val="00BC5B6F"/>
    <w:rsid w:val="00BD39C6"/>
    <w:rsid w:val="00BD581D"/>
    <w:rsid w:val="00BD5C13"/>
    <w:rsid w:val="00BE030B"/>
    <w:rsid w:val="00BE47DB"/>
    <w:rsid w:val="00BE60AA"/>
    <w:rsid w:val="00BE6FF9"/>
    <w:rsid w:val="00BF3F50"/>
    <w:rsid w:val="00BF593F"/>
    <w:rsid w:val="00BF632D"/>
    <w:rsid w:val="00BF64AE"/>
    <w:rsid w:val="00BF782A"/>
    <w:rsid w:val="00BF7DEC"/>
    <w:rsid w:val="00C00E8D"/>
    <w:rsid w:val="00C02662"/>
    <w:rsid w:val="00C051B1"/>
    <w:rsid w:val="00C06B41"/>
    <w:rsid w:val="00C1541B"/>
    <w:rsid w:val="00C16C60"/>
    <w:rsid w:val="00C2062E"/>
    <w:rsid w:val="00C24496"/>
    <w:rsid w:val="00C24D62"/>
    <w:rsid w:val="00C25BA8"/>
    <w:rsid w:val="00C30A7E"/>
    <w:rsid w:val="00C32510"/>
    <w:rsid w:val="00C371CB"/>
    <w:rsid w:val="00C40422"/>
    <w:rsid w:val="00C41939"/>
    <w:rsid w:val="00C46B26"/>
    <w:rsid w:val="00C502BA"/>
    <w:rsid w:val="00C56D02"/>
    <w:rsid w:val="00C6020D"/>
    <w:rsid w:val="00C60D34"/>
    <w:rsid w:val="00C642D1"/>
    <w:rsid w:val="00C654EC"/>
    <w:rsid w:val="00C713FD"/>
    <w:rsid w:val="00C7439E"/>
    <w:rsid w:val="00C74B64"/>
    <w:rsid w:val="00C831B5"/>
    <w:rsid w:val="00C84163"/>
    <w:rsid w:val="00C8736F"/>
    <w:rsid w:val="00C87ABE"/>
    <w:rsid w:val="00C90FD9"/>
    <w:rsid w:val="00C96566"/>
    <w:rsid w:val="00C96AD2"/>
    <w:rsid w:val="00CA0201"/>
    <w:rsid w:val="00CA0EC1"/>
    <w:rsid w:val="00CA3DCC"/>
    <w:rsid w:val="00CA3DE3"/>
    <w:rsid w:val="00CA5C43"/>
    <w:rsid w:val="00CA5D71"/>
    <w:rsid w:val="00CB54D4"/>
    <w:rsid w:val="00CB7823"/>
    <w:rsid w:val="00CC12D1"/>
    <w:rsid w:val="00CC58FA"/>
    <w:rsid w:val="00CC5ED4"/>
    <w:rsid w:val="00CC7C97"/>
    <w:rsid w:val="00CD4699"/>
    <w:rsid w:val="00CD489D"/>
    <w:rsid w:val="00CD7098"/>
    <w:rsid w:val="00CE0023"/>
    <w:rsid w:val="00CE1156"/>
    <w:rsid w:val="00CE3E87"/>
    <w:rsid w:val="00CE5339"/>
    <w:rsid w:val="00CF3C35"/>
    <w:rsid w:val="00CF3F66"/>
    <w:rsid w:val="00D0037A"/>
    <w:rsid w:val="00D05B77"/>
    <w:rsid w:val="00D1043A"/>
    <w:rsid w:val="00D15B85"/>
    <w:rsid w:val="00D16CB2"/>
    <w:rsid w:val="00D2087C"/>
    <w:rsid w:val="00D232D1"/>
    <w:rsid w:val="00D265E3"/>
    <w:rsid w:val="00D3055A"/>
    <w:rsid w:val="00D31225"/>
    <w:rsid w:val="00D317F7"/>
    <w:rsid w:val="00D3242E"/>
    <w:rsid w:val="00D36C17"/>
    <w:rsid w:val="00D43A87"/>
    <w:rsid w:val="00D46A4C"/>
    <w:rsid w:val="00D47239"/>
    <w:rsid w:val="00D47E88"/>
    <w:rsid w:val="00D50296"/>
    <w:rsid w:val="00D5056E"/>
    <w:rsid w:val="00D53763"/>
    <w:rsid w:val="00D54344"/>
    <w:rsid w:val="00D62CD5"/>
    <w:rsid w:val="00D67243"/>
    <w:rsid w:val="00D714BC"/>
    <w:rsid w:val="00D73FEC"/>
    <w:rsid w:val="00D87932"/>
    <w:rsid w:val="00D90F75"/>
    <w:rsid w:val="00D92192"/>
    <w:rsid w:val="00D95B5E"/>
    <w:rsid w:val="00D96C04"/>
    <w:rsid w:val="00D97B9C"/>
    <w:rsid w:val="00DA0064"/>
    <w:rsid w:val="00DB2F99"/>
    <w:rsid w:val="00DB57F1"/>
    <w:rsid w:val="00DB5C94"/>
    <w:rsid w:val="00DB798F"/>
    <w:rsid w:val="00DC2281"/>
    <w:rsid w:val="00DC2385"/>
    <w:rsid w:val="00DC242B"/>
    <w:rsid w:val="00DC59F0"/>
    <w:rsid w:val="00DD0221"/>
    <w:rsid w:val="00DD56F3"/>
    <w:rsid w:val="00DE242B"/>
    <w:rsid w:val="00DE2D68"/>
    <w:rsid w:val="00DE4CBA"/>
    <w:rsid w:val="00DF01DB"/>
    <w:rsid w:val="00DF42A1"/>
    <w:rsid w:val="00DF511A"/>
    <w:rsid w:val="00E03D74"/>
    <w:rsid w:val="00E12C5A"/>
    <w:rsid w:val="00E17E37"/>
    <w:rsid w:val="00E202EA"/>
    <w:rsid w:val="00E230F8"/>
    <w:rsid w:val="00E258EB"/>
    <w:rsid w:val="00E31481"/>
    <w:rsid w:val="00E3275F"/>
    <w:rsid w:val="00E32EB3"/>
    <w:rsid w:val="00E35930"/>
    <w:rsid w:val="00E35AC2"/>
    <w:rsid w:val="00E41604"/>
    <w:rsid w:val="00E4287A"/>
    <w:rsid w:val="00E618C4"/>
    <w:rsid w:val="00E61E17"/>
    <w:rsid w:val="00E62E4E"/>
    <w:rsid w:val="00E645E1"/>
    <w:rsid w:val="00E64A78"/>
    <w:rsid w:val="00E7104B"/>
    <w:rsid w:val="00E73BD6"/>
    <w:rsid w:val="00E830C7"/>
    <w:rsid w:val="00E84231"/>
    <w:rsid w:val="00E86C52"/>
    <w:rsid w:val="00E906A6"/>
    <w:rsid w:val="00E92133"/>
    <w:rsid w:val="00E938B3"/>
    <w:rsid w:val="00EA1E0E"/>
    <w:rsid w:val="00EA3509"/>
    <w:rsid w:val="00EB0EA7"/>
    <w:rsid w:val="00EB134B"/>
    <w:rsid w:val="00EB56D1"/>
    <w:rsid w:val="00EB638C"/>
    <w:rsid w:val="00EB6432"/>
    <w:rsid w:val="00EB7A4E"/>
    <w:rsid w:val="00EC14E8"/>
    <w:rsid w:val="00EC1F76"/>
    <w:rsid w:val="00EC4DD6"/>
    <w:rsid w:val="00EC640C"/>
    <w:rsid w:val="00ED2895"/>
    <w:rsid w:val="00ED3B0A"/>
    <w:rsid w:val="00ED45AA"/>
    <w:rsid w:val="00ED720E"/>
    <w:rsid w:val="00EE06A6"/>
    <w:rsid w:val="00EE13ED"/>
    <w:rsid w:val="00EE1F0F"/>
    <w:rsid w:val="00EE3BF3"/>
    <w:rsid w:val="00EE43E8"/>
    <w:rsid w:val="00EF152D"/>
    <w:rsid w:val="00EF24C8"/>
    <w:rsid w:val="00F006E3"/>
    <w:rsid w:val="00F008F4"/>
    <w:rsid w:val="00F01610"/>
    <w:rsid w:val="00F028C6"/>
    <w:rsid w:val="00F07AE8"/>
    <w:rsid w:val="00F16987"/>
    <w:rsid w:val="00F16DCE"/>
    <w:rsid w:val="00F16E97"/>
    <w:rsid w:val="00F20700"/>
    <w:rsid w:val="00F257B1"/>
    <w:rsid w:val="00F42C60"/>
    <w:rsid w:val="00F51B5F"/>
    <w:rsid w:val="00F54497"/>
    <w:rsid w:val="00F562E4"/>
    <w:rsid w:val="00F63675"/>
    <w:rsid w:val="00F638AF"/>
    <w:rsid w:val="00F70185"/>
    <w:rsid w:val="00F74604"/>
    <w:rsid w:val="00F775C4"/>
    <w:rsid w:val="00F80C5E"/>
    <w:rsid w:val="00F82B94"/>
    <w:rsid w:val="00F84DAA"/>
    <w:rsid w:val="00F85643"/>
    <w:rsid w:val="00FA3A5C"/>
    <w:rsid w:val="00FA571C"/>
    <w:rsid w:val="00FC1114"/>
    <w:rsid w:val="00FC1D14"/>
    <w:rsid w:val="00FC54B9"/>
    <w:rsid w:val="00FD056D"/>
    <w:rsid w:val="00FD0F1C"/>
    <w:rsid w:val="00FD7700"/>
    <w:rsid w:val="00FD7922"/>
    <w:rsid w:val="00FD7A3F"/>
    <w:rsid w:val="00FD7FF3"/>
    <w:rsid w:val="00FE4A39"/>
    <w:rsid w:val="00FE4F0E"/>
    <w:rsid w:val="00FE5090"/>
    <w:rsid w:val="00FF1FE6"/>
    <w:rsid w:val="00FF46DC"/>
    <w:rsid w:val="00FF5C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semiHidden="0" w:uiPriority="9" w:unhideWhenUsed="0" w:qFormat="1"/>
    <w:lsdException w:name="heading 8" w:locked="1" w:semiHidden="0" w:uiPriority="9" w:unhideWhenUsed="0" w:qFormat="1"/>
    <w:lsdException w:name="heading 9" w:locked="1"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35" w:qFormat="1"/>
    <w:lsdException w:name="Title" w:locked="1" w:semiHidden="0" w:uiPriority="10" w:unhideWhenUsed="0" w:qFormat="1"/>
    <w:lsdException w:name="Default Paragraph Font" w:uiPriority="1"/>
    <w:lsdException w:name="Body Text" w:uiPriority="0"/>
    <w:lsdException w:name="Body Text Indent" w:uiPriority="0"/>
    <w:lsdException w:name="Subtitle" w:locked="1" w:semiHidden="0" w:uiPriority="11" w:unhideWhenUsed="0" w:qFormat="1"/>
    <w:lsdException w:name="Body Text Indent 2" w:uiPriority="0"/>
    <w:lsdException w:name="Strong" w:locked="1" w:semiHidden="0" w:uiPriority="22" w:unhideWhenUsed="0" w:qFormat="1"/>
    <w:lsdException w:name="Emphasis" w:locked="1"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64A78"/>
    <w:pPr>
      <w:widowControl w:val="0"/>
      <w:autoSpaceDE w:val="0"/>
      <w:autoSpaceDN w:val="0"/>
      <w:adjustRightInd w:val="0"/>
      <w:spacing w:after="0" w:line="240" w:lineRule="auto"/>
    </w:pPr>
    <w:rPr>
      <w:sz w:val="20"/>
      <w:szCs w:val="20"/>
    </w:rPr>
  </w:style>
  <w:style w:type="paragraph" w:styleId="1">
    <w:name w:val="heading 1"/>
    <w:aliases w:val="Document Header1,H1"/>
    <w:basedOn w:val="a1"/>
    <w:next w:val="a1"/>
    <w:link w:val="11"/>
    <w:uiPriority w:val="9"/>
    <w:qFormat/>
    <w:rsid w:val="00E64A78"/>
    <w:pPr>
      <w:keepNext/>
      <w:widowControl/>
      <w:numPr>
        <w:numId w:val="24"/>
      </w:numPr>
      <w:autoSpaceDE/>
      <w:autoSpaceDN/>
      <w:adjustRightInd/>
      <w:spacing w:before="240" w:after="60"/>
      <w:jc w:val="both"/>
      <w:outlineLvl w:val="0"/>
    </w:pPr>
    <w:rPr>
      <w:b/>
      <w:kern w:val="28"/>
      <w:sz w:val="24"/>
    </w:rPr>
  </w:style>
  <w:style w:type="paragraph" w:styleId="20">
    <w:name w:val="heading 2"/>
    <w:aliases w:val="Заголовок 2 Знак"/>
    <w:basedOn w:val="a1"/>
    <w:next w:val="a1"/>
    <w:link w:val="210"/>
    <w:uiPriority w:val="9"/>
    <w:qFormat/>
    <w:rsid w:val="00E64A78"/>
    <w:pPr>
      <w:keepNext/>
      <w:widowControl/>
      <w:numPr>
        <w:ilvl w:val="1"/>
        <w:numId w:val="23"/>
      </w:numPr>
      <w:autoSpaceDE/>
      <w:autoSpaceDN/>
      <w:adjustRightInd/>
      <w:spacing w:after="60"/>
      <w:jc w:val="both"/>
      <w:outlineLvl w:val="1"/>
    </w:pPr>
    <w:rPr>
      <w:sz w:val="24"/>
    </w:rPr>
  </w:style>
  <w:style w:type="paragraph" w:styleId="30">
    <w:name w:val="heading 3"/>
    <w:basedOn w:val="a1"/>
    <w:next w:val="a1"/>
    <w:link w:val="31"/>
    <w:uiPriority w:val="9"/>
    <w:qFormat/>
    <w:rsid w:val="00E64A78"/>
    <w:pPr>
      <w:keepNext/>
      <w:widowControl/>
      <w:numPr>
        <w:ilvl w:val="2"/>
        <w:numId w:val="23"/>
      </w:numPr>
      <w:autoSpaceDE/>
      <w:autoSpaceDN/>
      <w:adjustRightInd/>
      <w:spacing w:before="240" w:after="60"/>
      <w:jc w:val="both"/>
      <w:outlineLvl w:val="2"/>
    </w:pPr>
    <w:rPr>
      <w:rFonts w:ascii="Arial" w:hAnsi="Arial"/>
      <w:sz w:val="24"/>
    </w:rPr>
  </w:style>
  <w:style w:type="paragraph" w:styleId="4">
    <w:name w:val="heading 4"/>
    <w:basedOn w:val="a1"/>
    <w:next w:val="a1"/>
    <w:link w:val="40"/>
    <w:uiPriority w:val="9"/>
    <w:qFormat/>
    <w:rsid w:val="00E64A78"/>
    <w:pPr>
      <w:keepNext/>
      <w:widowControl/>
      <w:numPr>
        <w:ilvl w:val="3"/>
        <w:numId w:val="23"/>
      </w:numPr>
      <w:autoSpaceDE/>
      <w:autoSpaceDN/>
      <w:adjustRightInd/>
      <w:spacing w:before="240" w:after="60"/>
      <w:jc w:val="both"/>
      <w:outlineLvl w:val="3"/>
    </w:pPr>
    <w:rPr>
      <w:rFonts w:ascii="Arial" w:hAnsi="Arial"/>
      <w:b/>
      <w:sz w:val="24"/>
    </w:rPr>
  </w:style>
  <w:style w:type="paragraph" w:styleId="5">
    <w:name w:val="heading 5"/>
    <w:basedOn w:val="a1"/>
    <w:next w:val="a1"/>
    <w:link w:val="50"/>
    <w:uiPriority w:val="9"/>
    <w:qFormat/>
    <w:rsid w:val="00E64A78"/>
    <w:pPr>
      <w:widowControl/>
      <w:numPr>
        <w:ilvl w:val="4"/>
        <w:numId w:val="23"/>
      </w:numPr>
      <w:autoSpaceDE/>
      <w:autoSpaceDN/>
      <w:adjustRightInd/>
      <w:spacing w:before="240" w:after="60"/>
      <w:jc w:val="both"/>
      <w:outlineLvl w:val="4"/>
    </w:pPr>
    <w:rPr>
      <w:sz w:val="22"/>
    </w:rPr>
  </w:style>
  <w:style w:type="paragraph" w:styleId="6">
    <w:name w:val="heading 6"/>
    <w:basedOn w:val="a1"/>
    <w:next w:val="a1"/>
    <w:link w:val="60"/>
    <w:uiPriority w:val="9"/>
    <w:qFormat/>
    <w:rsid w:val="00E64A78"/>
    <w:pPr>
      <w:widowControl/>
      <w:numPr>
        <w:ilvl w:val="5"/>
        <w:numId w:val="23"/>
      </w:numPr>
      <w:autoSpaceDE/>
      <w:autoSpaceDN/>
      <w:adjustRightInd/>
      <w:spacing w:before="240" w:after="60"/>
      <w:jc w:val="both"/>
      <w:outlineLvl w:val="5"/>
    </w:pPr>
    <w:rPr>
      <w:i/>
      <w:sz w:val="22"/>
    </w:rPr>
  </w:style>
  <w:style w:type="paragraph" w:styleId="7">
    <w:name w:val="heading 7"/>
    <w:basedOn w:val="a1"/>
    <w:next w:val="a1"/>
    <w:link w:val="70"/>
    <w:uiPriority w:val="9"/>
    <w:qFormat/>
    <w:rsid w:val="00E64A78"/>
    <w:pPr>
      <w:widowControl/>
      <w:numPr>
        <w:ilvl w:val="6"/>
        <w:numId w:val="23"/>
      </w:numPr>
      <w:autoSpaceDE/>
      <w:autoSpaceDN/>
      <w:adjustRightInd/>
      <w:spacing w:before="240" w:after="60"/>
      <w:jc w:val="both"/>
      <w:outlineLvl w:val="6"/>
    </w:pPr>
    <w:rPr>
      <w:rFonts w:ascii="Arial" w:hAnsi="Arial"/>
    </w:rPr>
  </w:style>
  <w:style w:type="paragraph" w:styleId="8">
    <w:name w:val="heading 8"/>
    <w:basedOn w:val="a1"/>
    <w:next w:val="a1"/>
    <w:link w:val="80"/>
    <w:uiPriority w:val="9"/>
    <w:qFormat/>
    <w:rsid w:val="00E64A78"/>
    <w:pPr>
      <w:widowControl/>
      <w:numPr>
        <w:ilvl w:val="7"/>
        <w:numId w:val="23"/>
      </w:numPr>
      <w:autoSpaceDE/>
      <w:autoSpaceDN/>
      <w:adjustRightInd/>
      <w:spacing w:before="240" w:after="60"/>
      <w:jc w:val="both"/>
      <w:outlineLvl w:val="7"/>
    </w:pPr>
    <w:rPr>
      <w:rFonts w:ascii="Arial" w:hAnsi="Arial"/>
      <w:i/>
    </w:rPr>
  </w:style>
  <w:style w:type="paragraph" w:styleId="9">
    <w:name w:val="heading 9"/>
    <w:basedOn w:val="a1"/>
    <w:next w:val="a1"/>
    <w:link w:val="90"/>
    <w:uiPriority w:val="9"/>
    <w:qFormat/>
    <w:rsid w:val="00E64A78"/>
    <w:pPr>
      <w:widowControl/>
      <w:numPr>
        <w:ilvl w:val="8"/>
        <w:numId w:val="23"/>
      </w:numPr>
      <w:autoSpaceDE/>
      <w:autoSpaceDN/>
      <w:adjustRightInd/>
      <w:spacing w:before="240" w:after="60"/>
      <w:jc w:val="both"/>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Document Header1 Знак,H1 Знак"/>
    <w:basedOn w:val="a2"/>
    <w:link w:val="1"/>
    <w:uiPriority w:val="9"/>
    <w:locked/>
    <w:rsid w:val="00E64A78"/>
    <w:rPr>
      <w:b/>
      <w:kern w:val="28"/>
      <w:sz w:val="24"/>
      <w:szCs w:val="20"/>
    </w:rPr>
  </w:style>
  <w:style w:type="character" w:customStyle="1" w:styleId="210">
    <w:name w:val="Заголовок 2 Знак1"/>
    <w:aliases w:val="Заголовок 2 Знак Знак"/>
    <w:basedOn w:val="a2"/>
    <w:link w:val="20"/>
    <w:uiPriority w:val="9"/>
    <w:locked/>
    <w:rPr>
      <w:sz w:val="24"/>
      <w:szCs w:val="20"/>
    </w:rPr>
  </w:style>
  <w:style w:type="character" w:customStyle="1" w:styleId="31">
    <w:name w:val="Заголовок 3 Знак"/>
    <w:basedOn w:val="a2"/>
    <w:link w:val="30"/>
    <w:uiPriority w:val="9"/>
    <w:locked/>
    <w:rPr>
      <w:rFonts w:ascii="Arial" w:hAnsi="Arial"/>
      <w:sz w:val="24"/>
      <w:szCs w:val="20"/>
    </w:rPr>
  </w:style>
  <w:style w:type="character" w:customStyle="1" w:styleId="40">
    <w:name w:val="Заголовок 4 Знак"/>
    <w:basedOn w:val="a2"/>
    <w:link w:val="4"/>
    <w:uiPriority w:val="9"/>
    <w:locked/>
    <w:rPr>
      <w:rFonts w:ascii="Arial" w:hAnsi="Arial"/>
      <w:b/>
      <w:sz w:val="24"/>
      <w:szCs w:val="20"/>
    </w:rPr>
  </w:style>
  <w:style w:type="character" w:customStyle="1" w:styleId="50">
    <w:name w:val="Заголовок 5 Знак"/>
    <w:basedOn w:val="a2"/>
    <w:link w:val="5"/>
    <w:uiPriority w:val="9"/>
    <w:locked/>
    <w:rPr>
      <w:szCs w:val="20"/>
    </w:rPr>
  </w:style>
  <w:style w:type="character" w:customStyle="1" w:styleId="60">
    <w:name w:val="Заголовок 6 Знак"/>
    <w:basedOn w:val="a2"/>
    <w:link w:val="6"/>
    <w:uiPriority w:val="9"/>
    <w:locked/>
    <w:rPr>
      <w:i/>
      <w:szCs w:val="20"/>
    </w:rPr>
  </w:style>
  <w:style w:type="character" w:customStyle="1" w:styleId="70">
    <w:name w:val="Заголовок 7 Знак"/>
    <w:basedOn w:val="a2"/>
    <w:link w:val="7"/>
    <w:uiPriority w:val="9"/>
    <w:locked/>
    <w:rPr>
      <w:rFonts w:ascii="Arial" w:hAnsi="Arial"/>
      <w:sz w:val="20"/>
      <w:szCs w:val="20"/>
    </w:rPr>
  </w:style>
  <w:style w:type="character" w:customStyle="1" w:styleId="80">
    <w:name w:val="Заголовок 8 Знак"/>
    <w:basedOn w:val="a2"/>
    <w:link w:val="8"/>
    <w:uiPriority w:val="9"/>
    <w:locked/>
    <w:rPr>
      <w:rFonts w:ascii="Arial" w:hAnsi="Arial"/>
      <w:i/>
      <w:sz w:val="20"/>
      <w:szCs w:val="20"/>
    </w:rPr>
  </w:style>
  <w:style w:type="character" w:customStyle="1" w:styleId="90">
    <w:name w:val="Заголовок 9 Знак"/>
    <w:basedOn w:val="a2"/>
    <w:link w:val="9"/>
    <w:uiPriority w:val="9"/>
    <w:locked/>
    <w:rPr>
      <w:rFonts w:ascii="Arial" w:hAnsi="Arial"/>
      <w:b/>
      <w:i/>
      <w:sz w:val="18"/>
      <w:szCs w:val="20"/>
    </w:rPr>
  </w:style>
  <w:style w:type="paragraph" w:customStyle="1" w:styleId="a0">
    <w:name w:val="Раздел"/>
    <w:basedOn w:val="a1"/>
    <w:uiPriority w:val="99"/>
    <w:rsid w:val="00E64A78"/>
    <w:pPr>
      <w:widowControl/>
      <w:numPr>
        <w:ilvl w:val="1"/>
        <w:numId w:val="22"/>
      </w:numPr>
      <w:autoSpaceDE/>
      <w:autoSpaceDN/>
      <w:adjustRightInd/>
      <w:spacing w:before="120" w:after="120"/>
      <w:jc w:val="center"/>
    </w:pPr>
    <w:rPr>
      <w:rFonts w:ascii="Arial Narrow" w:hAnsi="Arial Narrow"/>
      <w:b/>
      <w:sz w:val="28"/>
    </w:rPr>
  </w:style>
  <w:style w:type="paragraph" w:customStyle="1" w:styleId="a">
    <w:name w:val="Часть"/>
    <w:basedOn w:val="a1"/>
    <w:uiPriority w:val="99"/>
    <w:rsid w:val="00E64A78"/>
    <w:pPr>
      <w:widowControl/>
      <w:numPr>
        <w:numId w:val="22"/>
      </w:numPr>
      <w:autoSpaceDE/>
      <w:autoSpaceDN/>
      <w:adjustRightInd/>
      <w:spacing w:after="60"/>
      <w:jc w:val="center"/>
    </w:pPr>
    <w:rPr>
      <w:rFonts w:ascii="Arial" w:hAnsi="Arial"/>
      <w:b/>
      <w:caps/>
      <w:sz w:val="32"/>
    </w:rPr>
  </w:style>
  <w:style w:type="paragraph" w:styleId="22">
    <w:name w:val="Body Text Indent 2"/>
    <w:aliases w:val="Знак"/>
    <w:basedOn w:val="a1"/>
    <w:link w:val="23"/>
    <w:uiPriority w:val="99"/>
    <w:rsid w:val="00FA3A5C"/>
    <w:pPr>
      <w:widowControl/>
      <w:autoSpaceDE/>
      <w:autoSpaceDN/>
      <w:adjustRightInd/>
      <w:spacing w:before="100" w:beforeAutospacing="1" w:after="100" w:afterAutospacing="1"/>
    </w:pPr>
    <w:rPr>
      <w:rFonts w:ascii="Tahoma" w:hAnsi="Tahoma"/>
      <w:lang w:val="en-US" w:eastAsia="en-US"/>
    </w:rPr>
  </w:style>
  <w:style w:type="paragraph" w:styleId="a5">
    <w:name w:val="footnote text"/>
    <w:basedOn w:val="a1"/>
    <w:link w:val="a6"/>
    <w:uiPriority w:val="99"/>
    <w:rsid w:val="00E64A78"/>
  </w:style>
  <w:style w:type="paragraph" w:styleId="24">
    <w:name w:val="List 2"/>
    <w:basedOn w:val="a1"/>
    <w:uiPriority w:val="99"/>
    <w:rsid w:val="00E64A78"/>
    <w:pPr>
      <w:widowControl/>
      <w:autoSpaceDE/>
      <w:autoSpaceDN/>
      <w:adjustRightInd/>
      <w:ind w:left="566" w:hanging="283"/>
    </w:pPr>
  </w:style>
  <w:style w:type="character" w:customStyle="1" w:styleId="Web1">
    <w:name w:val="Обычный (Web) Знак1"/>
    <w:link w:val="Web"/>
    <w:locked/>
    <w:rsid w:val="00E64A78"/>
    <w:rPr>
      <w:sz w:val="24"/>
      <w:lang w:val="ru-RU" w:eastAsia="ru-RU"/>
    </w:rPr>
  </w:style>
  <w:style w:type="paragraph" w:customStyle="1" w:styleId="Web">
    <w:name w:val="Обычный (Web)"/>
    <w:basedOn w:val="a1"/>
    <w:link w:val="Web1"/>
    <w:rsid w:val="00E64A78"/>
    <w:pPr>
      <w:widowControl/>
      <w:autoSpaceDE/>
      <w:autoSpaceDN/>
      <w:adjustRightInd/>
      <w:spacing w:before="100" w:beforeAutospacing="1" w:after="100" w:afterAutospacing="1"/>
    </w:pPr>
    <w:rPr>
      <w:sz w:val="24"/>
      <w:szCs w:val="24"/>
    </w:rPr>
  </w:style>
  <w:style w:type="paragraph" w:styleId="a7">
    <w:name w:val="footer"/>
    <w:basedOn w:val="a1"/>
    <w:link w:val="a8"/>
    <w:uiPriority w:val="99"/>
    <w:rsid w:val="00E64A78"/>
    <w:pPr>
      <w:tabs>
        <w:tab w:val="center" w:pos="4677"/>
        <w:tab w:val="right" w:pos="9355"/>
      </w:tabs>
    </w:pPr>
  </w:style>
  <w:style w:type="character" w:customStyle="1" w:styleId="a8">
    <w:name w:val="Нижний колонтитул Знак"/>
    <w:basedOn w:val="a2"/>
    <w:link w:val="a7"/>
    <w:uiPriority w:val="99"/>
    <w:locked/>
    <w:rPr>
      <w:rFonts w:cs="Times New Roman"/>
      <w:sz w:val="20"/>
      <w:szCs w:val="20"/>
    </w:rPr>
  </w:style>
  <w:style w:type="character" w:customStyle="1" w:styleId="ConsNonformat">
    <w:name w:val="ConsNonformat Знак"/>
    <w:link w:val="ConsNonformat0"/>
    <w:uiPriority w:val="99"/>
    <w:locked/>
    <w:rsid w:val="00E64A78"/>
    <w:rPr>
      <w:rFonts w:ascii="Courier New" w:hAnsi="Courier New"/>
      <w:lang w:val="ru-RU" w:eastAsia="ru-RU"/>
    </w:rPr>
  </w:style>
  <w:style w:type="paragraph" w:customStyle="1" w:styleId="ConsNonformat0">
    <w:name w:val="ConsNonformat"/>
    <w:link w:val="ConsNonformat"/>
    <w:uiPriority w:val="99"/>
    <w:rsid w:val="00E64A78"/>
    <w:pPr>
      <w:widowControl w:val="0"/>
      <w:autoSpaceDE w:val="0"/>
      <w:autoSpaceDN w:val="0"/>
      <w:adjustRightInd w:val="0"/>
      <w:spacing w:after="0" w:line="240" w:lineRule="auto"/>
    </w:pPr>
    <w:rPr>
      <w:rFonts w:ascii="Courier New" w:hAnsi="Courier New" w:cs="Courier New"/>
      <w:sz w:val="20"/>
      <w:szCs w:val="20"/>
    </w:rPr>
  </w:style>
  <w:style w:type="paragraph" w:customStyle="1" w:styleId="ConsNormal">
    <w:name w:val="ConsNormal"/>
    <w:uiPriority w:val="99"/>
    <w:rsid w:val="00E64A78"/>
    <w:pPr>
      <w:widowControl w:val="0"/>
      <w:autoSpaceDE w:val="0"/>
      <w:autoSpaceDN w:val="0"/>
      <w:adjustRightInd w:val="0"/>
      <w:spacing w:after="0" w:line="240" w:lineRule="auto"/>
      <w:ind w:firstLine="720"/>
    </w:pPr>
    <w:rPr>
      <w:rFonts w:ascii="Arial" w:hAnsi="Arial" w:cs="Arial"/>
      <w:sz w:val="20"/>
      <w:szCs w:val="20"/>
    </w:rPr>
  </w:style>
  <w:style w:type="paragraph" w:customStyle="1" w:styleId="21">
    <w:name w:val="Номер2"/>
    <w:basedOn w:val="a1"/>
    <w:uiPriority w:val="99"/>
    <w:rsid w:val="00E64A78"/>
    <w:pPr>
      <w:widowControl/>
      <w:numPr>
        <w:ilvl w:val="2"/>
        <w:numId w:val="26"/>
      </w:numPr>
      <w:tabs>
        <w:tab w:val="clear" w:pos="1077"/>
        <w:tab w:val="left" w:pos="851"/>
        <w:tab w:val="left" w:pos="964"/>
      </w:tabs>
      <w:autoSpaceDE/>
      <w:autoSpaceDN/>
      <w:adjustRightInd/>
      <w:spacing w:before="40" w:after="40"/>
      <w:ind w:left="850" w:hanging="493"/>
      <w:jc w:val="both"/>
    </w:pPr>
    <w:rPr>
      <w:sz w:val="24"/>
    </w:rPr>
  </w:style>
  <w:style w:type="paragraph" w:customStyle="1" w:styleId="10">
    <w:name w:val="Номер1"/>
    <w:basedOn w:val="a9"/>
    <w:uiPriority w:val="99"/>
    <w:rsid w:val="00E64A78"/>
    <w:pPr>
      <w:widowControl/>
      <w:numPr>
        <w:ilvl w:val="1"/>
        <w:numId w:val="26"/>
      </w:numPr>
      <w:tabs>
        <w:tab w:val="clear" w:pos="720"/>
        <w:tab w:val="left" w:pos="357"/>
      </w:tabs>
      <w:autoSpaceDE/>
      <w:autoSpaceDN/>
      <w:adjustRightInd/>
      <w:spacing w:before="40" w:after="40"/>
      <w:ind w:left="360" w:hanging="360"/>
      <w:jc w:val="both"/>
    </w:pPr>
    <w:rPr>
      <w:sz w:val="24"/>
    </w:rPr>
  </w:style>
  <w:style w:type="paragraph" w:styleId="a9">
    <w:name w:val="List"/>
    <w:basedOn w:val="a1"/>
    <w:uiPriority w:val="99"/>
    <w:rsid w:val="00E64A78"/>
    <w:pPr>
      <w:ind w:left="283" w:hanging="283"/>
    </w:pPr>
  </w:style>
  <w:style w:type="character" w:styleId="aa">
    <w:name w:val="Hyperlink"/>
    <w:basedOn w:val="a2"/>
    <w:uiPriority w:val="99"/>
    <w:rsid w:val="00E64A78"/>
    <w:rPr>
      <w:rFonts w:cs="Times New Roman"/>
      <w:color w:val="0000FF"/>
      <w:u w:val="single"/>
    </w:rPr>
  </w:style>
  <w:style w:type="paragraph" w:styleId="ab">
    <w:name w:val="Body Text Indent"/>
    <w:basedOn w:val="a1"/>
    <w:link w:val="ac"/>
    <w:uiPriority w:val="99"/>
    <w:rsid w:val="00E64A78"/>
    <w:pPr>
      <w:spacing w:after="120"/>
      <w:ind w:left="283"/>
    </w:pPr>
  </w:style>
  <w:style w:type="character" w:customStyle="1" w:styleId="ac">
    <w:name w:val="Основной текст с отступом Знак"/>
    <w:basedOn w:val="a2"/>
    <w:link w:val="ab"/>
    <w:uiPriority w:val="99"/>
    <w:locked/>
    <w:rsid w:val="00E64A78"/>
    <w:rPr>
      <w:rFonts w:cs="Times New Roman"/>
      <w:lang w:val="ru-RU" w:eastAsia="ru-RU"/>
    </w:rPr>
  </w:style>
  <w:style w:type="character" w:customStyle="1" w:styleId="ConsPlusNormal">
    <w:name w:val="ConsPlusNormal Знак"/>
    <w:link w:val="ConsPlusNormal0"/>
    <w:uiPriority w:val="99"/>
    <w:locked/>
    <w:rsid w:val="00E64A78"/>
    <w:rPr>
      <w:rFonts w:ascii="Arial" w:hAnsi="Arial"/>
      <w:lang w:val="ru-RU" w:eastAsia="ru-RU"/>
    </w:rPr>
  </w:style>
  <w:style w:type="paragraph" w:customStyle="1" w:styleId="ConsPlusNormal0">
    <w:name w:val="ConsPlusNormal"/>
    <w:link w:val="ConsPlusNormal"/>
    <w:rsid w:val="00E64A78"/>
    <w:pPr>
      <w:widowControl w:val="0"/>
      <w:autoSpaceDE w:val="0"/>
      <w:autoSpaceDN w:val="0"/>
      <w:adjustRightInd w:val="0"/>
      <w:spacing w:after="0" w:line="240" w:lineRule="auto"/>
      <w:ind w:firstLine="720"/>
    </w:pPr>
    <w:rPr>
      <w:rFonts w:ascii="Arial" w:hAnsi="Arial" w:cs="Arial"/>
      <w:sz w:val="20"/>
      <w:szCs w:val="20"/>
    </w:rPr>
  </w:style>
  <w:style w:type="paragraph" w:styleId="ad">
    <w:name w:val="Title"/>
    <w:basedOn w:val="a1"/>
    <w:link w:val="ae"/>
    <w:uiPriority w:val="10"/>
    <w:qFormat/>
    <w:rsid w:val="00E64A78"/>
    <w:pPr>
      <w:widowControl/>
      <w:autoSpaceDE/>
      <w:autoSpaceDN/>
      <w:adjustRightInd/>
      <w:spacing w:before="240" w:after="60"/>
      <w:jc w:val="center"/>
      <w:outlineLvl w:val="0"/>
    </w:pPr>
    <w:rPr>
      <w:rFonts w:ascii="Arial" w:hAnsi="Arial"/>
      <w:b/>
      <w:kern w:val="28"/>
      <w:sz w:val="32"/>
    </w:rPr>
  </w:style>
  <w:style w:type="character" w:customStyle="1" w:styleId="ae">
    <w:name w:val="Название Знак"/>
    <w:basedOn w:val="a2"/>
    <w:link w:val="ad"/>
    <w:uiPriority w:val="10"/>
    <w:locked/>
    <w:rPr>
      <w:rFonts w:asciiTheme="majorHAnsi" w:eastAsiaTheme="majorEastAsia" w:hAnsiTheme="majorHAnsi" w:cs="Times New Roman"/>
      <w:b/>
      <w:bCs/>
      <w:kern w:val="28"/>
      <w:sz w:val="32"/>
      <w:szCs w:val="32"/>
    </w:rPr>
  </w:style>
  <w:style w:type="paragraph" w:styleId="af">
    <w:name w:val="Body Text"/>
    <w:aliases w:val="Çàã1,BO,ID,body indent,andrad,EHPT,Body Text2 Знак Знак Знак,Знак1,Знак Знак Знак Знак Знак,Body Text2 Знак,Знак Знак Знак,Знак Знак,Знак2,Основной текст Знак Знак Знак Знак Знак,Основной текст Зн"/>
    <w:basedOn w:val="a1"/>
    <w:link w:val="af0"/>
    <w:uiPriority w:val="99"/>
    <w:rsid w:val="00E64A78"/>
    <w:pPr>
      <w:spacing w:after="120"/>
    </w:pPr>
  </w:style>
  <w:style w:type="character" w:customStyle="1" w:styleId="af0">
    <w:name w:val="Основной текст Знак"/>
    <w:aliases w:val="Çàã1 Знак,BO Знак,ID Знак,body indent Знак,andrad Знак,EHPT Знак,Body Text2 Знак Знак Знак Знак,Знак1 Знак,Знак Знак Знак Знак Знак Знак,Body Text2 Знак Знак,Знак Знак Знак Знак,Знак Знак Знак1,Знак2 Знак,Основной текст Зн Знак"/>
    <w:basedOn w:val="a2"/>
    <w:link w:val="af"/>
    <w:uiPriority w:val="99"/>
    <w:locked/>
    <w:rsid w:val="00E64A78"/>
    <w:rPr>
      <w:rFonts w:cs="Times New Roman"/>
      <w:lang w:val="ru-RU" w:eastAsia="ru-RU"/>
    </w:rPr>
  </w:style>
  <w:style w:type="character" w:customStyle="1" w:styleId="af1">
    <w:name w:val="Основной шрифт"/>
    <w:uiPriority w:val="99"/>
    <w:rsid w:val="00E64A78"/>
  </w:style>
  <w:style w:type="character" w:styleId="af2">
    <w:name w:val="page number"/>
    <w:basedOn w:val="a2"/>
    <w:uiPriority w:val="99"/>
    <w:rsid w:val="00E64A78"/>
    <w:rPr>
      <w:rFonts w:ascii="Times New Roman" w:hAnsi="Times New Roman" w:cs="Times New Roman"/>
    </w:rPr>
  </w:style>
  <w:style w:type="paragraph" w:customStyle="1" w:styleId="Web0">
    <w:name w:val="Обычный (Web) Знак"/>
    <w:basedOn w:val="a1"/>
    <w:uiPriority w:val="99"/>
    <w:rsid w:val="00E64A78"/>
    <w:pPr>
      <w:widowControl/>
      <w:autoSpaceDE/>
      <w:autoSpaceDN/>
      <w:adjustRightInd/>
      <w:spacing w:before="100" w:beforeAutospacing="1" w:after="100" w:afterAutospacing="1"/>
    </w:pPr>
    <w:rPr>
      <w:sz w:val="24"/>
      <w:szCs w:val="24"/>
    </w:rPr>
  </w:style>
  <w:style w:type="paragraph" w:styleId="32">
    <w:name w:val="toc 3"/>
    <w:basedOn w:val="a1"/>
    <w:next w:val="a1"/>
    <w:autoRedefine/>
    <w:uiPriority w:val="99"/>
    <w:semiHidden/>
    <w:rsid w:val="00E64A78"/>
    <w:pPr>
      <w:keepNext/>
      <w:keepLines/>
      <w:suppressLineNumbers/>
      <w:tabs>
        <w:tab w:val="right" w:leader="dot" w:pos="8780"/>
      </w:tabs>
      <w:suppressAutoHyphens/>
      <w:autoSpaceDE/>
      <w:autoSpaceDN/>
      <w:adjustRightInd/>
      <w:spacing w:before="100" w:after="100"/>
      <w:jc w:val="both"/>
    </w:pPr>
    <w:rPr>
      <w:sz w:val="24"/>
      <w:szCs w:val="24"/>
    </w:rPr>
  </w:style>
  <w:style w:type="paragraph" w:styleId="af3">
    <w:name w:val="Date"/>
    <w:basedOn w:val="a1"/>
    <w:next w:val="a1"/>
    <w:link w:val="af4"/>
    <w:uiPriority w:val="99"/>
    <w:rsid w:val="00E64A78"/>
    <w:pPr>
      <w:widowControl/>
      <w:autoSpaceDE/>
      <w:autoSpaceDN/>
      <w:adjustRightInd/>
      <w:spacing w:after="60"/>
      <w:jc w:val="both"/>
    </w:pPr>
    <w:rPr>
      <w:sz w:val="24"/>
    </w:rPr>
  </w:style>
  <w:style w:type="character" w:customStyle="1" w:styleId="af4">
    <w:name w:val="Дата Знак"/>
    <w:basedOn w:val="a2"/>
    <w:link w:val="af3"/>
    <w:uiPriority w:val="99"/>
    <w:semiHidden/>
    <w:locked/>
    <w:rPr>
      <w:rFonts w:cs="Times New Roman"/>
      <w:sz w:val="20"/>
      <w:szCs w:val="20"/>
    </w:rPr>
  </w:style>
  <w:style w:type="paragraph" w:styleId="af5">
    <w:name w:val="Subtitle"/>
    <w:basedOn w:val="a1"/>
    <w:link w:val="af6"/>
    <w:uiPriority w:val="11"/>
    <w:qFormat/>
    <w:rsid w:val="00E64A78"/>
    <w:pPr>
      <w:widowControl/>
      <w:autoSpaceDE/>
      <w:autoSpaceDN/>
      <w:adjustRightInd/>
      <w:spacing w:after="60"/>
      <w:jc w:val="center"/>
      <w:outlineLvl w:val="1"/>
    </w:pPr>
    <w:rPr>
      <w:rFonts w:ascii="Arial" w:hAnsi="Arial"/>
      <w:sz w:val="24"/>
    </w:rPr>
  </w:style>
  <w:style w:type="character" w:customStyle="1" w:styleId="af6">
    <w:name w:val="Подзаголовок Знак"/>
    <w:basedOn w:val="a2"/>
    <w:link w:val="af5"/>
    <w:uiPriority w:val="11"/>
    <w:locked/>
    <w:rsid w:val="00E64A78"/>
    <w:rPr>
      <w:rFonts w:ascii="Arial" w:hAnsi="Arial" w:cs="Times New Roman"/>
      <w:sz w:val="24"/>
      <w:lang w:val="ru-RU" w:eastAsia="ru-RU"/>
    </w:rPr>
  </w:style>
  <w:style w:type="paragraph" w:styleId="2">
    <w:name w:val="List Bullet 2"/>
    <w:basedOn w:val="a1"/>
    <w:autoRedefine/>
    <w:uiPriority w:val="99"/>
    <w:rsid w:val="00E64A78"/>
    <w:pPr>
      <w:widowControl/>
      <w:numPr>
        <w:ilvl w:val="2"/>
        <w:numId w:val="25"/>
      </w:numPr>
      <w:tabs>
        <w:tab w:val="clear" w:pos="1260"/>
        <w:tab w:val="num" w:pos="643"/>
      </w:tabs>
      <w:autoSpaceDE/>
      <w:autoSpaceDN/>
      <w:adjustRightInd/>
      <w:spacing w:after="60"/>
      <w:ind w:left="643" w:hanging="360"/>
      <w:jc w:val="both"/>
    </w:pPr>
    <w:rPr>
      <w:sz w:val="24"/>
    </w:rPr>
  </w:style>
  <w:style w:type="paragraph" w:styleId="af7">
    <w:name w:val="List Bullet"/>
    <w:basedOn w:val="a1"/>
    <w:autoRedefine/>
    <w:uiPriority w:val="99"/>
    <w:rsid w:val="00E64A78"/>
    <w:pPr>
      <w:tabs>
        <w:tab w:val="num" w:pos="900"/>
      </w:tabs>
      <w:autoSpaceDE/>
      <w:autoSpaceDN/>
      <w:adjustRightInd/>
      <w:spacing w:after="60"/>
      <w:jc w:val="both"/>
    </w:pPr>
    <w:rPr>
      <w:sz w:val="24"/>
      <w:szCs w:val="24"/>
    </w:rPr>
  </w:style>
  <w:style w:type="character" w:customStyle="1" w:styleId="23">
    <w:name w:val="Основной текст с отступом 2 Знак"/>
    <w:aliases w:val="Знак Знак1"/>
    <w:link w:val="22"/>
    <w:uiPriority w:val="99"/>
    <w:locked/>
    <w:rsid w:val="00E64A78"/>
    <w:rPr>
      <w:sz w:val="24"/>
      <w:lang w:val="ru-RU" w:eastAsia="ru-RU"/>
    </w:rPr>
  </w:style>
  <w:style w:type="character" w:customStyle="1" w:styleId="a6">
    <w:name w:val="Текст сноски Знак"/>
    <w:basedOn w:val="a2"/>
    <w:link w:val="a5"/>
    <w:uiPriority w:val="99"/>
    <w:locked/>
    <w:rsid w:val="00306E0C"/>
    <w:rPr>
      <w:rFonts w:cs="Times New Roman"/>
      <w:lang w:val="ru-RU" w:eastAsia="ru-RU"/>
    </w:rPr>
  </w:style>
  <w:style w:type="paragraph" w:styleId="af8">
    <w:name w:val="Balloon Text"/>
    <w:basedOn w:val="a1"/>
    <w:link w:val="af9"/>
    <w:uiPriority w:val="99"/>
    <w:rsid w:val="007562B4"/>
    <w:rPr>
      <w:rFonts w:ascii="Arial" w:hAnsi="Arial"/>
      <w:sz w:val="16"/>
      <w:szCs w:val="16"/>
    </w:rPr>
  </w:style>
  <w:style w:type="character" w:customStyle="1" w:styleId="af9">
    <w:name w:val="Текст выноски Знак"/>
    <w:basedOn w:val="a2"/>
    <w:link w:val="af8"/>
    <w:uiPriority w:val="99"/>
    <w:locked/>
    <w:rsid w:val="007562B4"/>
    <w:rPr>
      <w:rFonts w:ascii="Arial" w:hAnsi="Arial" w:cs="Times New Roman"/>
      <w:sz w:val="16"/>
    </w:rPr>
  </w:style>
  <w:style w:type="character" w:styleId="afa">
    <w:name w:val="footnote reference"/>
    <w:basedOn w:val="a2"/>
    <w:uiPriority w:val="99"/>
    <w:rsid w:val="00E64A78"/>
    <w:rPr>
      <w:rFonts w:cs="Times New Roman"/>
      <w:vertAlign w:val="superscript"/>
    </w:rPr>
  </w:style>
  <w:style w:type="paragraph" w:styleId="HTML">
    <w:name w:val="HTML Preformatted"/>
    <w:basedOn w:val="a1"/>
    <w:link w:val="HTML0"/>
    <w:uiPriority w:val="99"/>
    <w:rsid w:val="00E64A7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rPr>
  </w:style>
  <w:style w:type="character" w:customStyle="1" w:styleId="HTML0">
    <w:name w:val="Стандартный HTML Знак"/>
    <w:basedOn w:val="a2"/>
    <w:link w:val="HTML"/>
    <w:uiPriority w:val="99"/>
    <w:locked/>
    <w:rsid w:val="009906A1"/>
    <w:rPr>
      <w:rFonts w:ascii="Courier New" w:hAnsi="Courier New" w:cs="Times New Roman"/>
    </w:rPr>
  </w:style>
  <w:style w:type="paragraph" w:styleId="25">
    <w:name w:val="Body Text 2"/>
    <w:basedOn w:val="a1"/>
    <w:link w:val="26"/>
    <w:uiPriority w:val="99"/>
    <w:rsid w:val="00FE4A39"/>
    <w:pPr>
      <w:spacing w:after="120" w:line="480" w:lineRule="auto"/>
    </w:pPr>
  </w:style>
  <w:style w:type="character" w:customStyle="1" w:styleId="26">
    <w:name w:val="Основной текст 2 Знак"/>
    <w:basedOn w:val="a2"/>
    <w:link w:val="25"/>
    <w:uiPriority w:val="99"/>
    <w:locked/>
    <w:rsid w:val="00FE4A39"/>
    <w:rPr>
      <w:rFonts w:cs="Times New Roman"/>
    </w:rPr>
  </w:style>
  <w:style w:type="paragraph" w:styleId="afb">
    <w:name w:val="Normal (Web)"/>
    <w:basedOn w:val="a1"/>
    <w:uiPriority w:val="99"/>
    <w:rsid w:val="00E64A78"/>
    <w:pPr>
      <w:widowControl/>
      <w:autoSpaceDE/>
      <w:autoSpaceDN/>
      <w:adjustRightInd/>
      <w:spacing w:before="100" w:beforeAutospacing="1" w:after="100" w:afterAutospacing="1"/>
    </w:pPr>
    <w:rPr>
      <w:sz w:val="24"/>
      <w:szCs w:val="24"/>
    </w:rPr>
  </w:style>
  <w:style w:type="table" w:styleId="afc">
    <w:name w:val="Table Grid"/>
    <w:basedOn w:val="a3"/>
    <w:uiPriority w:val="59"/>
    <w:rsid w:val="0015441C"/>
    <w:pPr>
      <w:widowControl w:val="0"/>
      <w:autoSpaceDE w:val="0"/>
      <w:autoSpaceDN w:val="0"/>
      <w:adjustRightInd w:val="0"/>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Знак Знак Знак Знак Знак Знак1 Знак Знак Знак Знак Знак Знак Знак Знак Знак"/>
    <w:basedOn w:val="a1"/>
    <w:rsid w:val="005B3E13"/>
    <w:pPr>
      <w:widowControl/>
      <w:autoSpaceDE/>
      <w:autoSpaceDN/>
      <w:adjustRightInd/>
      <w:spacing w:after="160" w:line="240" w:lineRule="exact"/>
    </w:pPr>
    <w:rPr>
      <w:rFonts w:ascii="Verdana" w:hAnsi="Verdana"/>
      <w:sz w:val="24"/>
      <w:szCs w:val="24"/>
      <w:lang w:val="en-US" w:eastAsia="en-US"/>
    </w:rPr>
  </w:style>
  <w:style w:type="paragraph" w:customStyle="1" w:styleId="110">
    <w:name w:val="Знак Знак Знак Знак Знак Знак1 Знак Знак Знак Знак Знак Знак Знак Знак Знак1"/>
    <w:basedOn w:val="a1"/>
    <w:uiPriority w:val="99"/>
    <w:rsid w:val="00A56F40"/>
    <w:pPr>
      <w:widowControl/>
      <w:autoSpaceDE/>
      <w:autoSpaceDN/>
      <w:adjustRightInd/>
      <w:spacing w:after="160" w:line="240" w:lineRule="exact"/>
    </w:pPr>
    <w:rPr>
      <w:rFonts w:ascii="Verdana" w:hAnsi="Verdana"/>
      <w:sz w:val="24"/>
      <w:szCs w:val="24"/>
      <w:lang w:val="en-US" w:eastAsia="en-US"/>
    </w:rPr>
  </w:style>
  <w:style w:type="paragraph" w:customStyle="1" w:styleId="13">
    <w:name w:val="е1"/>
    <w:basedOn w:val="a1"/>
    <w:uiPriority w:val="99"/>
    <w:rsid w:val="00843A4A"/>
    <w:pPr>
      <w:keepNext/>
      <w:widowControl/>
      <w:tabs>
        <w:tab w:val="num" w:pos="432"/>
        <w:tab w:val="num" w:pos="2160"/>
      </w:tabs>
      <w:autoSpaceDE/>
      <w:autoSpaceDN/>
      <w:adjustRightInd/>
      <w:spacing w:before="280" w:after="280"/>
      <w:ind w:left="432" w:hanging="432"/>
      <w:jc w:val="center"/>
    </w:pPr>
    <w:rPr>
      <w:b/>
      <w:sz w:val="24"/>
      <w:szCs w:val="24"/>
    </w:rPr>
  </w:style>
  <w:style w:type="paragraph" w:customStyle="1" w:styleId="27">
    <w:name w:val="е2"/>
    <w:basedOn w:val="a1"/>
    <w:uiPriority w:val="99"/>
    <w:rsid w:val="00843A4A"/>
    <w:pPr>
      <w:widowControl/>
      <w:numPr>
        <w:ilvl w:val="1"/>
        <w:numId w:val="1"/>
      </w:numPr>
      <w:tabs>
        <w:tab w:val="clear" w:pos="643"/>
        <w:tab w:val="num" w:pos="567"/>
        <w:tab w:val="num" w:pos="720"/>
        <w:tab w:val="num" w:pos="1440"/>
      </w:tabs>
      <w:autoSpaceDE/>
      <w:autoSpaceDN/>
      <w:adjustRightInd/>
      <w:ind w:left="357" w:hanging="357"/>
      <w:jc w:val="both"/>
    </w:pPr>
    <w:rPr>
      <w:sz w:val="24"/>
      <w:szCs w:val="24"/>
    </w:rPr>
  </w:style>
  <w:style w:type="paragraph" w:customStyle="1" w:styleId="3">
    <w:name w:val="е3"/>
    <w:basedOn w:val="a1"/>
    <w:uiPriority w:val="99"/>
    <w:rsid w:val="00843A4A"/>
    <w:pPr>
      <w:widowControl/>
      <w:numPr>
        <w:ilvl w:val="2"/>
        <w:numId w:val="1"/>
      </w:numPr>
      <w:tabs>
        <w:tab w:val="clear" w:pos="643"/>
        <w:tab w:val="num" w:pos="720"/>
        <w:tab w:val="num" w:pos="964"/>
        <w:tab w:val="num" w:pos="1077"/>
      </w:tabs>
      <w:autoSpaceDE/>
      <w:autoSpaceDN/>
      <w:adjustRightInd/>
      <w:ind w:left="567" w:hanging="170"/>
      <w:jc w:val="both"/>
    </w:pPr>
    <w:rPr>
      <w:sz w:val="24"/>
      <w:szCs w:val="24"/>
    </w:rPr>
  </w:style>
  <w:style w:type="paragraph" w:customStyle="1" w:styleId="14">
    <w:name w:val="Знак1 Знак Знак Знак Знак Знак Знак"/>
    <w:basedOn w:val="a1"/>
    <w:uiPriority w:val="99"/>
    <w:rsid w:val="00D232D1"/>
    <w:pPr>
      <w:widowControl/>
      <w:autoSpaceDE/>
      <w:autoSpaceDN/>
      <w:adjustRightInd/>
      <w:spacing w:after="160" w:line="240" w:lineRule="exact"/>
    </w:pPr>
    <w:rPr>
      <w:rFonts w:ascii="Verdana" w:hAnsi="Verdana"/>
      <w:sz w:val="24"/>
      <w:szCs w:val="24"/>
      <w:lang w:val="en-US" w:eastAsia="en-US"/>
    </w:rPr>
  </w:style>
  <w:style w:type="paragraph" w:customStyle="1" w:styleId="ConsPlusCell">
    <w:name w:val="ConsPlusCell"/>
    <w:uiPriority w:val="99"/>
    <w:rsid w:val="00784FC3"/>
    <w:pPr>
      <w:widowControl w:val="0"/>
      <w:autoSpaceDE w:val="0"/>
      <w:autoSpaceDN w:val="0"/>
      <w:adjustRightInd w:val="0"/>
      <w:spacing w:after="0" w:line="240" w:lineRule="auto"/>
    </w:pPr>
    <w:rPr>
      <w:rFonts w:ascii="Arial" w:hAnsi="Arial" w:cs="Arial"/>
      <w:sz w:val="20"/>
      <w:szCs w:val="20"/>
    </w:rPr>
  </w:style>
  <w:style w:type="paragraph" w:styleId="33">
    <w:name w:val="Body Text Indent 3"/>
    <w:basedOn w:val="a1"/>
    <w:link w:val="34"/>
    <w:uiPriority w:val="99"/>
    <w:rsid w:val="0044421F"/>
    <w:pPr>
      <w:spacing w:after="120"/>
      <w:ind w:left="283"/>
    </w:pPr>
    <w:rPr>
      <w:sz w:val="16"/>
      <w:szCs w:val="16"/>
    </w:rPr>
  </w:style>
  <w:style w:type="character" w:customStyle="1" w:styleId="34">
    <w:name w:val="Основной текст с отступом 3 Знак"/>
    <w:basedOn w:val="a2"/>
    <w:link w:val="33"/>
    <w:uiPriority w:val="99"/>
    <w:locked/>
    <w:rsid w:val="0044421F"/>
    <w:rPr>
      <w:rFonts w:cs="Times New Roman"/>
      <w:sz w:val="16"/>
      <w:szCs w:val="16"/>
    </w:rPr>
  </w:style>
  <w:style w:type="paragraph" w:styleId="afd">
    <w:name w:val="List Paragraph"/>
    <w:basedOn w:val="a1"/>
    <w:uiPriority w:val="34"/>
    <w:qFormat/>
    <w:rsid w:val="00BF632D"/>
    <w:pPr>
      <w:widowControl/>
      <w:autoSpaceDE/>
      <w:autoSpaceDN/>
      <w:adjustRightInd/>
      <w:spacing w:after="200" w:line="276" w:lineRule="auto"/>
      <w:ind w:left="720"/>
      <w:contextualSpacing/>
    </w:pPr>
    <w:rPr>
      <w:bCs/>
      <w:sz w:val="24"/>
      <w:szCs w:val="24"/>
      <w:lang w:eastAsia="en-US"/>
    </w:rPr>
  </w:style>
  <w:style w:type="character" w:styleId="afe">
    <w:name w:val="Strong"/>
    <w:basedOn w:val="a2"/>
    <w:uiPriority w:val="22"/>
    <w:qFormat/>
    <w:rsid w:val="00997D32"/>
    <w:rPr>
      <w:rFonts w:cs="Times New Roman"/>
      <w:b/>
      <w:bCs/>
    </w:rPr>
  </w:style>
  <w:style w:type="paragraph" w:customStyle="1" w:styleId="111">
    <w:name w:val="Знак1 Знак Знак Знак Знак Знак Знак1"/>
    <w:basedOn w:val="a1"/>
    <w:uiPriority w:val="99"/>
    <w:rsid w:val="00292380"/>
    <w:pPr>
      <w:widowControl/>
      <w:autoSpaceDE/>
      <w:autoSpaceDN/>
      <w:adjustRightInd/>
      <w:spacing w:after="160" w:line="240" w:lineRule="exact"/>
    </w:pPr>
    <w:rPr>
      <w:rFonts w:ascii="Verdana" w:hAnsi="Verdana"/>
      <w:sz w:val="24"/>
      <w:szCs w:val="24"/>
      <w:lang w:val="en-US" w:eastAsia="en-US"/>
    </w:rPr>
  </w:style>
  <w:style w:type="character" w:customStyle="1" w:styleId="name4">
    <w:name w:val="name4"/>
    <w:basedOn w:val="a2"/>
    <w:uiPriority w:val="99"/>
    <w:rsid w:val="00F07AE8"/>
    <w:rPr>
      <w:rFonts w:cs="Times New Roman"/>
      <w:b/>
      <w:bCs/>
      <w:color w:val="003073"/>
    </w:rPr>
  </w:style>
  <w:style w:type="paragraph" w:styleId="35">
    <w:name w:val="Body Text 3"/>
    <w:basedOn w:val="a1"/>
    <w:link w:val="36"/>
    <w:uiPriority w:val="99"/>
    <w:rsid w:val="008B25DB"/>
    <w:pPr>
      <w:spacing w:after="120"/>
    </w:pPr>
    <w:rPr>
      <w:sz w:val="16"/>
      <w:szCs w:val="16"/>
    </w:rPr>
  </w:style>
  <w:style w:type="character" w:customStyle="1" w:styleId="36">
    <w:name w:val="Основной текст 3 Знак"/>
    <w:basedOn w:val="a2"/>
    <w:link w:val="35"/>
    <w:uiPriority w:val="99"/>
    <w:locked/>
    <w:rsid w:val="008B25DB"/>
    <w:rPr>
      <w:rFonts w:cs="Times New Roman"/>
      <w:sz w:val="16"/>
      <w:szCs w:val="16"/>
    </w:rPr>
  </w:style>
  <w:style w:type="paragraph" w:styleId="aff">
    <w:name w:val="header"/>
    <w:basedOn w:val="a1"/>
    <w:link w:val="aff0"/>
    <w:uiPriority w:val="99"/>
    <w:rsid w:val="00201E3E"/>
    <w:pPr>
      <w:tabs>
        <w:tab w:val="center" w:pos="4677"/>
        <w:tab w:val="right" w:pos="9355"/>
      </w:tabs>
    </w:pPr>
  </w:style>
  <w:style w:type="character" w:customStyle="1" w:styleId="aff0">
    <w:name w:val="Верхний колонтитул Знак"/>
    <w:basedOn w:val="a2"/>
    <w:link w:val="aff"/>
    <w:uiPriority w:val="99"/>
    <w:locked/>
    <w:rsid w:val="00201E3E"/>
    <w:rPr>
      <w:rFonts w:cs="Times New Roman"/>
    </w:rPr>
  </w:style>
  <w:style w:type="table" w:customStyle="1" w:styleId="15">
    <w:name w:val="Сетка таблицы1"/>
    <w:uiPriority w:val="99"/>
    <w:rsid w:val="00DC242B"/>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
    <w:uiPriority w:val="99"/>
    <w:rsid w:val="00764E5A"/>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0">
    <w:name w:val="Знак1 Знак Знак Знак Знак Знак Знак3"/>
    <w:basedOn w:val="a1"/>
    <w:uiPriority w:val="99"/>
    <w:rsid w:val="00E32EB3"/>
    <w:pPr>
      <w:widowControl/>
      <w:autoSpaceDE/>
      <w:autoSpaceDN/>
      <w:adjustRightInd/>
      <w:spacing w:after="160" w:line="240" w:lineRule="exact"/>
    </w:pPr>
    <w:rPr>
      <w:rFonts w:ascii="Verdana" w:hAnsi="Verdana"/>
      <w:sz w:val="24"/>
      <w:szCs w:val="24"/>
      <w:lang w:val="en-US" w:eastAsia="en-US"/>
    </w:rPr>
  </w:style>
  <w:style w:type="paragraph" w:customStyle="1" w:styleId="120">
    <w:name w:val="Знак1 Знак Знак Знак Знак Знак Знак2"/>
    <w:basedOn w:val="a1"/>
    <w:uiPriority w:val="99"/>
    <w:rsid w:val="00EE43E8"/>
    <w:pPr>
      <w:widowControl/>
      <w:autoSpaceDE/>
      <w:autoSpaceDN/>
      <w:adjustRightInd/>
      <w:spacing w:after="160" w:line="240" w:lineRule="exact"/>
    </w:pPr>
    <w:rPr>
      <w:rFonts w:ascii="Verdana" w:hAnsi="Verdana"/>
      <w:sz w:val="24"/>
      <w:szCs w:val="24"/>
      <w:lang w:val="en-US" w:eastAsia="en-US"/>
    </w:rPr>
  </w:style>
  <w:style w:type="table" w:customStyle="1" w:styleId="37">
    <w:name w:val="Сетка таблицы3"/>
    <w:uiPriority w:val="99"/>
    <w:rsid w:val="00B52633"/>
    <w:pPr>
      <w:spacing w:after="0" w:line="240" w:lineRule="auto"/>
    </w:pPr>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1">
    <w:name w:val="Знак Знак Знак Знак Знак Знак1 Знак Знак Знак Знак Знак Знак Знак Знак Знак2"/>
    <w:basedOn w:val="a1"/>
    <w:uiPriority w:val="99"/>
    <w:rsid w:val="0039010F"/>
    <w:pPr>
      <w:widowControl/>
      <w:autoSpaceDE/>
      <w:autoSpaceDN/>
      <w:adjustRightInd/>
      <w:spacing w:after="160" w:line="240" w:lineRule="exact"/>
    </w:pPr>
    <w:rPr>
      <w:rFonts w:ascii="Verdana" w:hAnsi="Verdana"/>
      <w:sz w:val="24"/>
      <w:szCs w:val="24"/>
      <w:lang w:val="en-US" w:eastAsia="en-US"/>
    </w:rPr>
  </w:style>
  <w:style w:type="character" w:customStyle="1" w:styleId="61">
    <w:name w:val="Знак Знак6"/>
    <w:uiPriority w:val="99"/>
    <w:semiHidden/>
    <w:rsid w:val="00CD4699"/>
    <w:rPr>
      <w:lang w:val="ru-RU" w:eastAsia="ru-RU"/>
    </w:rPr>
  </w:style>
  <w:style w:type="character" w:customStyle="1" w:styleId="38">
    <w:name w:val="Знак Знак Знак3"/>
    <w:basedOn w:val="a2"/>
    <w:uiPriority w:val="99"/>
    <w:locked/>
    <w:rsid w:val="00597311"/>
    <w:rPr>
      <w:rFonts w:cs="Times New Roman"/>
      <w:lang w:val="ru-RU" w:eastAsia="ru-RU" w:bidi="ar-SA"/>
    </w:rPr>
  </w:style>
  <w:style w:type="paragraph" w:styleId="aff1">
    <w:name w:val="Plain Text"/>
    <w:basedOn w:val="a1"/>
    <w:link w:val="aff2"/>
    <w:uiPriority w:val="99"/>
    <w:rsid w:val="00BF632D"/>
    <w:pPr>
      <w:widowControl/>
      <w:autoSpaceDE/>
      <w:autoSpaceDN/>
      <w:adjustRightInd/>
    </w:pPr>
    <w:rPr>
      <w:rFonts w:ascii="Courier New" w:hAnsi="Courier New"/>
    </w:rPr>
  </w:style>
  <w:style w:type="character" w:customStyle="1" w:styleId="aff2">
    <w:name w:val="Текст Знак"/>
    <w:basedOn w:val="a2"/>
    <w:link w:val="aff1"/>
    <w:uiPriority w:val="99"/>
    <w:semiHidden/>
    <w:locked/>
    <w:rPr>
      <w:rFonts w:ascii="Courier New" w:hAnsi="Courier New" w:cs="Courier New"/>
      <w:sz w:val="20"/>
      <w:szCs w:val="20"/>
    </w:rPr>
  </w:style>
  <w:style w:type="character" w:customStyle="1" w:styleId="aff3">
    <w:name w:val="Символ сноски"/>
    <w:basedOn w:val="a2"/>
    <w:rsid w:val="0084253F"/>
    <w:rPr>
      <w:rFonts w:cs="Times New Roman"/>
      <w:vertAlign w:val="superscript"/>
    </w:rPr>
  </w:style>
  <w:style w:type="table" w:customStyle="1" w:styleId="41">
    <w:name w:val="Сетка таблицы4"/>
    <w:basedOn w:val="a3"/>
    <w:next w:val="afc"/>
    <w:rsid w:val="00D47E88"/>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1">
    <w:name w:val="Знак Знак Знак Знак Знак Знак1 Знак Знак Знак Знак Знак Знак Знак Знак Знак3"/>
    <w:basedOn w:val="a1"/>
    <w:rsid w:val="00D47E88"/>
    <w:pPr>
      <w:widowControl/>
      <w:autoSpaceDE/>
      <w:autoSpaceDN/>
      <w:adjustRightInd/>
      <w:spacing w:after="160" w:line="240" w:lineRule="exact"/>
    </w:pPr>
    <w:rPr>
      <w:rFonts w:ascii="Verdana" w:hAnsi="Verdana"/>
      <w:sz w:val="24"/>
      <w:szCs w:val="24"/>
      <w:lang w:val="en-US" w:eastAsia="en-US"/>
    </w:rPr>
  </w:style>
  <w:style w:type="character" w:customStyle="1" w:styleId="FontStyle103">
    <w:name w:val="Font Style103"/>
    <w:basedOn w:val="a2"/>
    <w:rsid w:val="00D47E88"/>
    <w:rPr>
      <w:rFonts w:ascii="Times New Roman" w:hAnsi="Times New Roman" w:cs="Times New Roman"/>
      <w:sz w:val="20"/>
      <w:szCs w:val="20"/>
    </w:rPr>
  </w:style>
  <w:style w:type="character" w:customStyle="1" w:styleId="FontStyle97">
    <w:name w:val="Font Style97"/>
    <w:basedOn w:val="a2"/>
    <w:rsid w:val="00D47E88"/>
    <w:rPr>
      <w:rFonts w:ascii="Times New Roman" w:hAnsi="Times New Roman" w:cs="Times New Roman"/>
      <w:sz w:val="20"/>
      <w:szCs w:val="20"/>
    </w:rPr>
  </w:style>
  <w:style w:type="table" w:customStyle="1" w:styleId="51">
    <w:name w:val="Сетка таблицы5"/>
    <w:basedOn w:val="a3"/>
    <w:next w:val="afc"/>
    <w:rsid w:val="00D47E88"/>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3"/>
    <w:next w:val="afc"/>
    <w:rsid w:val="002E64C3"/>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6">
    <w:name w:val="Основной текст Знак1"/>
    <w:aliases w:val="Çàã1 Знак1,BO Знак1,ID Знак1,body indent Знак1,andrad Знак1,EHPT Знак1,Body Text2 Знак Знак Знак Знак1,Знак1 Знак1,Знак Знак Знак Знак Знак Знак1,Body Text2 Знак Знак1,Знак Знак Знак Знак1,Знак Знак Знак2,Знак Знак2"/>
    <w:rsid w:val="0004188F"/>
    <w:rPr>
      <w:rFonts w:ascii="Tahoma" w:hAnsi="Tahoma"/>
      <w:sz w:val="20"/>
      <w:lang w:val="en-US" w:eastAsia="en-US"/>
    </w:rPr>
  </w:style>
  <w:style w:type="paragraph" w:customStyle="1" w:styleId="aff4">
    <w:name w:val="Заголовок"/>
    <w:basedOn w:val="a1"/>
    <w:next w:val="af"/>
    <w:rsid w:val="00FA3A5C"/>
    <w:pPr>
      <w:widowControl/>
      <w:suppressAutoHyphens/>
      <w:autoSpaceDE/>
      <w:autoSpaceDN/>
      <w:adjustRightInd/>
      <w:spacing w:before="240" w:after="60"/>
      <w:jc w:val="center"/>
    </w:pPr>
    <w:rPr>
      <w:rFonts w:ascii="Arial" w:hAnsi="Arial" w:cs="Arial"/>
      <w:b/>
      <w:kern w:val="1"/>
      <w:sz w:val="32"/>
      <w:lang w:eastAsia="ar-SA"/>
    </w:rPr>
  </w:style>
  <w:style w:type="table" w:customStyle="1" w:styleId="71">
    <w:name w:val="Сетка таблицы7"/>
    <w:basedOn w:val="a3"/>
    <w:next w:val="afc"/>
    <w:rsid w:val="00FA3A5C"/>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0">
    <w:name w:val="Знак Знак Знак Знак Знак Знак1 Знак Знак Знак Знак Знак Знак Знак Знак Знак4"/>
    <w:basedOn w:val="a1"/>
    <w:rsid w:val="00FA3A5C"/>
    <w:pPr>
      <w:widowControl/>
      <w:autoSpaceDE/>
      <w:autoSpaceDN/>
      <w:adjustRightInd/>
      <w:spacing w:after="160" w:line="240" w:lineRule="exact"/>
    </w:pPr>
    <w:rPr>
      <w:rFonts w:ascii="Verdana" w:hAnsi="Verdana"/>
      <w:sz w:val="24"/>
      <w:szCs w:val="24"/>
      <w:lang w:val="en-US" w:eastAsia="en-US"/>
    </w:rPr>
  </w:style>
  <w:style w:type="table" w:customStyle="1" w:styleId="81">
    <w:name w:val="Сетка таблицы8"/>
    <w:basedOn w:val="a3"/>
    <w:next w:val="afc"/>
    <w:rsid w:val="00FA3A5C"/>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0">
    <w:name w:val="Знак Знак Знак Знак Знак Знак1 Знак Знак Знак Знак Знак Знак Знак Знак Знак5"/>
    <w:basedOn w:val="a1"/>
    <w:rsid w:val="00702BB0"/>
    <w:pPr>
      <w:widowControl/>
      <w:autoSpaceDE/>
      <w:autoSpaceDN/>
      <w:adjustRightInd/>
      <w:spacing w:after="160" w:line="240" w:lineRule="exact"/>
    </w:pPr>
    <w:rPr>
      <w:rFonts w:ascii="Verdana" w:hAnsi="Verdana"/>
      <w:sz w:val="24"/>
      <w:szCs w:val="24"/>
      <w:lang w:val="en-US" w:eastAsia="en-US"/>
    </w:rPr>
  </w:style>
  <w:style w:type="table" w:customStyle="1" w:styleId="91">
    <w:name w:val="Сетка таблицы9"/>
    <w:basedOn w:val="a3"/>
    <w:next w:val="afc"/>
    <w:uiPriority w:val="59"/>
    <w:rsid w:val="00DF511A"/>
    <w:pPr>
      <w:spacing w:after="0" w:line="240" w:lineRule="auto"/>
    </w:pPr>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caption"/>
    <w:basedOn w:val="a1"/>
    <w:next w:val="a1"/>
    <w:uiPriority w:val="35"/>
    <w:semiHidden/>
    <w:unhideWhenUsed/>
    <w:qFormat/>
    <w:locked/>
    <w:rsid w:val="00DF511A"/>
    <w:pPr>
      <w:widowControl/>
      <w:autoSpaceDE/>
      <w:autoSpaceDN/>
      <w:adjustRightInd/>
      <w:spacing w:after="200"/>
    </w:pPr>
    <w:rPr>
      <w:rFonts w:ascii="Calibri" w:hAnsi="Calibri"/>
      <w:b/>
      <w:bCs/>
      <w:color w:val="4F81BD"/>
      <w:sz w:val="18"/>
      <w:szCs w:val="18"/>
      <w:lang w:eastAsia="en-US"/>
    </w:rPr>
  </w:style>
  <w:style w:type="character" w:styleId="aff6">
    <w:name w:val="Emphasis"/>
    <w:basedOn w:val="a2"/>
    <w:uiPriority w:val="20"/>
    <w:qFormat/>
    <w:locked/>
    <w:rsid w:val="00DF511A"/>
    <w:rPr>
      <w:rFonts w:cs="Times New Roman"/>
      <w:i/>
    </w:rPr>
  </w:style>
  <w:style w:type="paragraph" w:styleId="aff7">
    <w:name w:val="No Spacing"/>
    <w:uiPriority w:val="1"/>
    <w:qFormat/>
    <w:rsid w:val="00DF511A"/>
    <w:pPr>
      <w:spacing w:after="0" w:line="240" w:lineRule="auto"/>
    </w:pPr>
    <w:rPr>
      <w:rFonts w:ascii="Calibri" w:hAnsi="Calibri"/>
      <w:lang w:eastAsia="en-US"/>
    </w:rPr>
  </w:style>
  <w:style w:type="paragraph" w:styleId="29">
    <w:name w:val="Quote"/>
    <w:basedOn w:val="a1"/>
    <w:next w:val="a1"/>
    <w:link w:val="2a"/>
    <w:uiPriority w:val="29"/>
    <w:qFormat/>
    <w:rsid w:val="00DF511A"/>
    <w:pPr>
      <w:widowControl/>
      <w:autoSpaceDE/>
      <w:autoSpaceDN/>
      <w:adjustRightInd/>
      <w:spacing w:after="200" w:line="276" w:lineRule="auto"/>
    </w:pPr>
    <w:rPr>
      <w:rFonts w:ascii="Calibri" w:hAnsi="Calibri"/>
      <w:i/>
      <w:iCs/>
      <w:color w:val="000000"/>
      <w:sz w:val="22"/>
      <w:szCs w:val="22"/>
      <w:lang w:eastAsia="en-US"/>
    </w:rPr>
  </w:style>
  <w:style w:type="character" w:customStyle="1" w:styleId="2a">
    <w:name w:val="Цитата 2 Знак"/>
    <w:basedOn w:val="a2"/>
    <w:link w:val="29"/>
    <w:uiPriority w:val="29"/>
    <w:locked/>
    <w:rsid w:val="00DF511A"/>
    <w:rPr>
      <w:rFonts w:ascii="Calibri" w:hAnsi="Calibri" w:cs="Times New Roman"/>
      <w:i/>
      <w:iCs/>
      <w:color w:val="000000"/>
      <w:lang w:val="x-none" w:eastAsia="en-US"/>
    </w:rPr>
  </w:style>
  <w:style w:type="paragraph" w:styleId="aff8">
    <w:name w:val="Intense Quote"/>
    <w:basedOn w:val="a1"/>
    <w:next w:val="a1"/>
    <w:link w:val="aff9"/>
    <w:uiPriority w:val="30"/>
    <w:qFormat/>
    <w:rsid w:val="00DF511A"/>
    <w:pPr>
      <w:widowControl/>
      <w:pBdr>
        <w:bottom w:val="single" w:sz="4" w:space="4" w:color="4F81BD"/>
      </w:pBdr>
      <w:autoSpaceDE/>
      <w:autoSpaceDN/>
      <w:adjustRightInd/>
      <w:spacing w:before="200" w:after="280" w:line="276" w:lineRule="auto"/>
      <w:ind w:left="936" w:right="936"/>
    </w:pPr>
    <w:rPr>
      <w:rFonts w:ascii="Calibri" w:hAnsi="Calibri"/>
      <w:b/>
      <w:bCs/>
      <w:i/>
      <w:iCs/>
      <w:color w:val="4F81BD"/>
      <w:sz w:val="22"/>
      <w:szCs w:val="22"/>
      <w:lang w:eastAsia="en-US"/>
    </w:rPr>
  </w:style>
  <w:style w:type="character" w:customStyle="1" w:styleId="aff9">
    <w:name w:val="Выделенная цитата Знак"/>
    <w:basedOn w:val="a2"/>
    <w:link w:val="aff8"/>
    <w:uiPriority w:val="30"/>
    <w:locked/>
    <w:rsid w:val="00DF511A"/>
    <w:rPr>
      <w:rFonts w:ascii="Calibri" w:hAnsi="Calibri" w:cs="Times New Roman"/>
      <w:b/>
      <w:bCs/>
      <w:i/>
      <w:iCs/>
      <w:color w:val="4F81BD"/>
      <w:lang w:val="x-none" w:eastAsia="en-US"/>
    </w:rPr>
  </w:style>
  <w:style w:type="character" w:styleId="affa">
    <w:name w:val="Subtle Emphasis"/>
    <w:basedOn w:val="a2"/>
    <w:uiPriority w:val="19"/>
    <w:qFormat/>
    <w:rsid w:val="00DF511A"/>
    <w:rPr>
      <w:rFonts w:cs="Times New Roman"/>
      <w:i/>
      <w:color w:val="808080"/>
    </w:rPr>
  </w:style>
  <w:style w:type="character" w:styleId="affb">
    <w:name w:val="Intense Emphasis"/>
    <w:basedOn w:val="a2"/>
    <w:uiPriority w:val="21"/>
    <w:qFormat/>
    <w:rsid w:val="00DF511A"/>
    <w:rPr>
      <w:rFonts w:cs="Times New Roman"/>
      <w:b/>
      <w:i/>
      <w:color w:val="4F81BD"/>
    </w:rPr>
  </w:style>
  <w:style w:type="character" w:styleId="affc">
    <w:name w:val="Subtle Reference"/>
    <w:basedOn w:val="a2"/>
    <w:uiPriority w:val="31"/>
    <w:qFormat/>
    <w:rsid w:val="00DF511A"/>
    <w:rPr>
      <w:rFonts w:cs="Times New Roman"/>
      <w:smallCaps/>
      <w:color w:val="C0504D"/>
      <w:u w:val="single"/>
    </w:rPr>
  </w:style>
  <w:style w:type="character" w:styleId="affd">
    <w:name w:val="Intense Reference"/>
    <w:basedOn w:val="a2"/>
    <w:uiPriority w:val="32"/>
    <w:qFormat/>
    <w:rsid w:val="00DF511A"/>
    <w:rPr>
      <w:rFonts w:cs="Times New Roman"/>
      <w:b/>
      <w:smallCaps/>
      <w:color w:val="C0504D"/>
      <w:spacing w:val="5"/>
      <w:u w:val="single"/>
    </w:rPr>
  </w:style>
  <w:style w:type="character" w:styleId="affe">
    <w:name w:val="Book Title"/>
    <w:basedOn w:val="a2"/>
    <w:uiPriority w:val="33"/>
    <w:qFormat/>
    <w:rsid w:val="00DF511A"/>
    <w:rPr>
      <w:rFonts w:cs="Times New Roman"/>
      <w:b/>
      <w:smallCaps/>
      <w:spacing w:val="5"/>
    </w:rPr>
  </w:style>
  <w:style w:type="paragraph" w:styleId="afff">
    <w:name w:val="TOC Heading"/>
    <w:basedOn w:val="1"/>
    <w:next w:val="a1"/>
    <w:uiPriority w:val="39"/>
    <w:semiHidden/>
    <w:unhideWhenUsed/>
    <w:qFormat/>
    <w:rsid w:val="00DF511A"/>
    <w:pPr>
      <w:keepLines/>
      <w:numPr>
        <w:numId w:val="0"/>
      </w:numPr>
      <w:spacing w:before="480" w:after="0" w:line="276" w:lineRule="auto"/>
      <w:jc w:val="left"/>
      <w:outlineLvl w:val="9"/>
    </w:pPr>
    <w:rPr>
      <w:rFonts w:ascii="Cambria" w:hAnsi="Cambria"/>
      <w:bCs/>
      <w:color w:val="365F91"/>
      <w:kern w:val="0"/>
      <w:sz w:val="28"/>
      <w:szCs w:val="28"/>
      <w:lang w:eastAsia="en-US"/>
    </w:rPr>
  </w:style>
  <w:style w:type="table" w:customStyle="1" w:styleId="100">
    <w:name w:val="Сетка таблицы10"/>
    <w:basedOn w:val="a3"/>
    <w:next w:val="afc"/>
    <w:uiPriority w:val="59"/>
    <w:rsid w:val="00DF511A"/>
    <w:pPr>
      <w:spacing w:after="0" w:line="240" w:lineRule="auto"/>
    </w:pPr>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semiHidden="0" w:uiPriority="9" w:unhideWhenUsed="0" w:qFormat="1"/>
    <w:lsdException w:name="heading 8" w:locked="1" w:semiHidden="0" w:uiPriority="9" w:unhideWhenUsed="0" w:qFormat="1"/>
    <w:lsdException w:name="heading 9" w:locked="1"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35" w:qFormat="1"/>
    <w:lsdException w:name="Title" w:locked="1" w:semiHidden="0" w:uiPriority="10" w:unhideWhenUsed="0" w:qFormat="1"/>
    <w:lsdException w:name="Default Paragraph Font" w:uiPriority="1"/>
    <w:lsdException w:name="Body Text" w:uiPriority="0"/>
    <w:lsdException w:name="Body Text Indent" w:uiPriority="0"/>
    <w:lsdException w:name="Subtitle" w:locked="1" w:semiHidden="0" w:uiPriority="11" w:unhideWhenUsed="0" w:qFormat="1"/>
    <w:lsdException w:name="Body Text Indent 2" w:uiPriority="0"/>
    <w:lsdException w:name="Strong" w:locked="1" w:semiHidden="0" w:uiPriority="22" w:unhideWhenUsed="0" w:qFormat="1"/>
    <w:lsdException w:name="Emphasis" w:locked="1"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64A78"/>
    <w:pPr>
      <w:widowControl w:val="0"/>
      <w:autoSpaceDE w:val="0"/>
      <w:autoSpaceDN w:val="0"/>
      <w:adjustRightInd w:val="0"/>
      <w:spacing w:after="0" w:line="240" w:lineRule="auto"/>
    </w:pPr>
    <w:rPr>
      <w:sz w:val="20"/>
      <w:szCs w:val="20"/>
    </w:rPr>
  </w:style>
  <w:style w:type="paragraph" w:styleId="1">
    <w:name w:val="heading 1"/>
    <w:aliases w:val="Document Header1,H1"/>
    <w:basedOn w:val="a1"/>
    <w:next w:val="a1"/>
    <w:link w:val="11"/>
    <w:uiPriority w:val="9"/>
    <w:qFormat/>
    <w:rsid w:val="00E64A78"/>
    <w:pPr>
      <w:keepNext/>
      <w:widowControl/>
      <w:numPr>
        <w:numId w:val="24"/>
      </w:numPr>
      <w:autoSpaceDE/>
      <w:autoSpaceDN/>
      <w:adjustRightInd/>
      <w:spacing w:before="240" w:after="60"/>
      <w:jc w:val="both"/>
      <w:outlineLvl w:val="0"/>
    </w:pPr>
    <w:rPr>
      <w:b/>
      <w:kern w:val="28"/>
      <w:sz w:val="24"/>
    </w:rPr>
  </w:style>
  <w:style w:type="paragraph" w:styleId="20">
    <w:name w:val="heading 2"/>
    <w:aliases w:val="Заголовок 2 Знак"/>
    <w:basedOn w:val="a1"/>
    <w:next w:val="a1"/>
    <w:link w:val="210"/>
    <w:uiPriority w:val="9"/>
    <w:qFormat/>
    <w:rsid w:val="00E64A78"/>
    <w:pPr>
      <w:keepNext/>
      <w:widowControl/>
      <w:numPr>
        <w:ilvl w:val="1"/>
        <w:numId w:val="23"/>
      </w:numPr>
      <w:autoSpaceDE/>
      <w:autoSpaceDN/>
      <w:adjustRightInd/>
      <w:spacing w:after="60"/>
      <w:jc w:val="both"/>
      <w:outlineLvl w:val="1"/>
    </w:pPr>
    <w:rPr>
      <w:sz w:val="24"/>
    </w:rPr>
  </w:style>
  <w:style w:type="paragraph" w:styleId="30">
    <w:name w:val="heading 3"/>
    <w:basedOn w:val="a1"/>
    <w:next w:val="a1"/>
    <w:link w:val="31"/>
    <w:uiPriority w:val="9"/>
    <w:qFormat/>
    <w:rsid w:val="00E64A78"/>
    <w:pPr>
      <w:keepNext/>
      <w:widowControl/>
      <w:numPr>
        <w:ilvl w:val="2"/>
        <w:numId w:val="23"/>
      </w:numPr>
      <w:autoSpaceDE/>
      <w:autoSpaceDN/>
      <w:adjustRightInd/>
      <w:spacing w:before="240" w:after="60"/>
      <w:jc w:val="both"/>
      <w:outlineLvl w:val="2"/>
    </w:pPr>
    <w:rPr>
      <w:rFonts w:ascii="Arial" w:hAnsi="Arial"/>
      <w:sz w:val="24"/>
    </w:rPr>
  </w:style>
  <w:style w:type="paragraph" w:styleId="4">
    <w:name w:val="heading 4"/>
    <w:basedOn w:val="a1"/>
    <w:next w:val="a1"/>
    <w:link w:val="40"/>
    <w:uiPriority w:val="9"/>
    <w:qFormat/>
    <w:rsid w:val="00E64A78"/>
    <w:pPr>
      <w:keepNext/>
      <w:widowControl/>
      <w:numPr>
        <w:ilvl w:val="3"/>
        <w:numId w:val="23"/>
      </w:numPr>
      <w:autoSpaceDE/>
      <w:autoSpaceDN/>
      <w:adjustRightInd/>
      <w:spacing w:before="240" w:after="60"/>
      <w:jc w:val="both"/>
      <w:outlineLvl w:val="3"/>
    </w:pPr>
    <w:rPr>
      <w:rFonts w:ascii="Arial" w:hAnsi="Arial"/>
      <w:b/>
      <w:sz w:val="24"/>
    </w:rPr>
  </w:style>
  <w:style w:type="paragraph" w:styleId="5">
    <w:name w:val="heading 5"/>
    <w:basedOn w:val="a1"/>
    <w:next w:val="a1"/>
    <w:link w:val="50"/>
    <w:uiPriority w:val="9"/>
    <w:qFormat/>
    <w:rsid w:val="00E64A78"/>
    <w:pPr>
      <w:widowControl/>
      <w:numPr>
        <w:ilvl w:val="4"/>
        <w:numId w:val="23"/>
      </w:numPr>
      <w:autoSpaceDE/>
      <w:autoSpaceDN/>
      <w:adjustRightInd/>
      <w:spacing w:before="240" w:after="60"/>
      <w:jc w:val="both"/>
      <w:outlineLvl w:val="4"/>
    </w:pPr>
    <w:rPr>
      <w:sz w:val="22"/>
    </w:rPr>
  </w:style>
  <w:style w:type="paragraph" w:styleId="6">
    <w:name w:val="heading 6"/>
    <w:basedOn w:val="a1"/>
    <w:next w:val="a1"/>
    <w:link w:val="60"/>
    <w:uiPriority w:val="9"/>
    <w:qFormat/>
    <w:rsid w:val="00E64A78"/>
    <w:pPr>
      <w:widowControl/>
      <w:numPr>
        <w:ilvl w:val="5"/>
        <w:numId w:val="23"/>
      </w:numPr>
      <w:autoSpaceDE/>
      <w:autoSpaceDN/>
      <w:adjustRightInd/>
      <w:spacing w:before="240" w:after="60"/>
      <w:jc w:val="both"/>
      <w:outlineLvl w:val="5"/>
    </w:pPr>
    <w:rPr>
      <w:i/>
      <w:sz w:val="22"/>
    </w:rPr>
  </w:style>
  <w:style w:type="paragraph" w:styleId="7">
    <w:name w:val="heading 7"/>
    <w:basedOn w:val="a1"/>
    <w:next w:val="a1"/>
    <w:link w:val="70"/>
    <w:uiPriority w:val="9"/>
    <w:qFormat/>
    <w:rsid w:val="00E64A78"/>
    <w:pPr>
      <w:widowControl/>
      <w:numPr>
        <w:ilvl w:val="6"/>
        <w:numId w:val="23"/>
      </w:numPr>
      <w:autoSpaceDE/>
      <w:autoSpaceDN/>
      <w:adjustRightInd/>
      <w:spacing w:before="240" w:after="60"/>
      <w:jc w:val="both"/>
      <w:outlineLvl w:val="6"/>
    </w:pPr>
    <w:rPr>
      <w:rFonts w:ascii="Arial" w:hAnsi="Arial"/>
    </w:rPr>
  </w:style>
  <w:style w:type="paragraph" w:styleId="8">
    <w:name w:val="heading 8"/>
    <w:basedOn w:val="a1"/>
    <w:next w:val="a1"/>
    <w:link w:val="80"/>
    <w:uiPriority w:val="9"/>
    <w:qFormat/>
    <w:rsid w:val="00E64A78"/>
    <w:pPr>
      <w:widowControl/>
      <w:numPr>
        <w:ilvl w:val="7"/>
        <w:numId w:val="23"/>
      </w:numPr>
      <w:autoSpaceDE/>
      <w:autoSpaceDN/>
      <w:adjustRightInd/>
      <w:spacing w:before="240" w:after="60"/>
      <w:jc w:val="both"/>
      <w:outlineLvl w:val="7"/>
    </w:pPr>
    <w:rPr>
      <w:rFonts w:ascii="Arial" w:hAnsi="Arial"/>
      <w:i/>
    </w:rPr>
  </w:style>
  <w:style w:type="paragraph" w:styleId="9">
    <w:name w:val="heading 9"/>
    <w:basedOn w:val="a1"/>
    <w:next w:val="a1"/>
    <w:link w:val="90"/>
    <w:uiPriority w:val="9"/>
    <w:qFormat/>
    <w:rsid w:val="00E64A78"/>
    <w:pPr>
      <w:widowControl/>
      <w:numPr>
        <w:ilvl w:val="8"/>
        <w:numId w:val="23"/>
      </w:numPr>
      <w:autoSpaceDE/>
      <w:autoSpaceDN/>
      <w:adjustRightInd/>
      <w:spacing w:before="240" w:after="60"/>
      <w:jc w:val="both"/>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Document Header1 Знак,H1 Знак"/>
    <w:basedOn w:val="a2"/>
    <w:link w:val="1"/>
    <w:uiPriority w:val="9"/>
    <w:locked/>
    <w:rsid w:val="00E64A78"/>
    <w:rPr>
      <w:b/>
      <w:kern w:val="28"/>
      <w:sz w:val="24"/>
      <w:szCs w:val="20"/>
    </w:rPr>
  </w:style>
  <w:style w:type="character" w:customStyle="1" w:styleId="210">
    <w:name w:val="Заголовок 2 Знак1"/>
    <w:aliases w:val="Заголовок 2 Знак Знак"/>
    <w:basedOn w:val="a2"/>
    <w:link w:val="20"/>
    <w:uiPriority w:val="9"/>
    <w:locked/>
    <w:rPr>
      <w:sz w:val="24"/>
      <w:szCs w:val="20"/>
    </w:rPr>
  </w:style>
  <w:style w:type="character" w:customStyle="1" w:styleId="31">
    <w:name w:val="Заголовок 3 Знак"/>
    <w:basedOn w:val="a2"/>
    <w:link w:val="30"/>
    <w:uiPriority w:val="9"/>
    <w:locked/>
    <w:rPr>
      <w:rFonts w:ascii="Arial" w:hAnsi="Arial"/>
      <w:sz w:val="24"/>
      <w:szCs w:val="20"/>
    </w:rPr>
  </w:style>
  <w:style w:type="character" w:customStyle="1" w:styleId="40">
    <w:name w:val="Заголовок 4 Знак"/>
    <w:basedOn w:val="a2"/>
    <w:link w:val="4"/>
    <w:uiPriority w:val="9"/>
    <w:locked/>
    <w:rPr>
      <w:rFonts w:ascii="Arial" w:hAnsi="Arial"/>
      <w:b/>
      <w:sz w:val="24"/>
      <w:szCs w:val="20"/>
    </w:rPr>
  </w:style>
  <w:style w:type="character" w:customStyle="1" w:styleId="50">
    <w:name w:val="Заголовок 5 Знак"/>
    <w:basedOn w:val="a2"/>
    <w:link w:val="5"/>
    <w:uiPriority w:val="9"/>
    <w:locked/>
    <w:rPr>
      <w:szCs w:val="20"/>
    </w:rPr>
  </w:style>
  <w:style w:type="character" w:customStyle="1" w:styleId="60">
    <w:name w:val="Заголовок 6 Знак"/>
    <w:basedOn w:val="a2"/>
    <w:link w:val="6"/>
    <w:uiPriority w:val="9"/>
    <w:locked/>
    <w:rPr>
      <w:i/>
      <w:szCs w:val="20"/>
    </w:rPr>
  </w:style>
  <w:style w:type="character" w:customStyle="1" w:styleId="70">
    <w:name w:val="Заголовок 7 Знак"/>
    <w:basedOn w:val="a2"/>
    <w:link w:val="7"/>
    <w:uiPriority w:val="9"/>
    <w:locked/>
    <w:rPr>
      <w:rFonts w:ascii="Arial" w:hAnsi="Arial"/>
      <w:sz w:val="20"/>
      <w:szCs w:val="20"/>
    </w:rPr>
  </w:style>
  <w:style w:type="character" w:customStyle="1" w:styleId="80">
    <w:name w:val="Заголовок 8 Знак"/>
    <w:basedOn w:val="a2"/>
    <w:link w:val="8"/>
    <w:uiPriority w:val="9"/>
    <w:locked/>
    <w:rPr>
      <w:rFonts w:ascii="Arial" w:hAnsi="Arial"/>
      <w:i/>
      <w:sz w:val="20"/>
      <w:szCs w:val="20"/>
    </w:rPr>
  </w:style>
  <w:style w:type="character" w:customStyle="1" w:styleId="90">
    <w:name w:val="Заголовок 9 Знак"/>
    <w:basedOn w:val="a2"/>
    <w:link w:val="9"/>
    <w:uiPriority w:val="9"/>
    <w:locked/>
    <w:rPr>
      <w:rFonts w:ascii="Arial" w:hAnsi="Arial"/>
      <w:b/>
      <w:i/>
      <w:sz w:val="18"/>
      <w:szCs w:val="20"/>
    </w:rPr>
  </w:style>
  <w:style w:type="paragraph" w:customStyle="1" w:styleId="a0">
    <w:name w:val="Раздел"/>
    <w:basedOn w:val="a1"/>
    <w:uiPriority w:val="99"/>
    <w:rsid w:val="00E64A78"/>
    <w:pPr>
      <w:widowControl/>
      <w:numPr>
        <w:ilvl w:val="1"/>
        <w:numId w:val="22"/>
      </w:numPr>
      <w:autoSpaceDE/>
      <w:autoSpaceDN/>
      <w:adjustRightInd/>
      <w:spacing w:before="120" w:after="120"/>
      <w:jc w:val="center"/>
    </w:pPr>
    <w:rPr>
      <w:rFonts w:ascii="Arial Narrow" w:hAnsi="Arial Narrow"/>
      <w:b/>
      <w:sz w:val="28"/>
    </w:rPr>
  </w:style>
  <w:style w:type="paragraph" w:customStyle="1" w:styleId="a">
    <w:name w:val="Часть"/>
    <w:basedOn w:val="a1"/>
    <w:uiPriority w:val="99"/>
    <w:rsid w:val="00E64A78"/>
    <w:pPr>
      <w:widowControl/>
      <w:numPr>
        <w:numId w:val="22"/>
      </w:numPr>
      <w:autoSpaceDE/>
      <w:autoSpaceDN/>
      <w:adjustRightInd/>
      <w:spacing w:after="60"/>
      <w:jc w:val="center"/>
    </w:pPr>
    <w:rPr>
      <w:rFonts w:ascii="Arial" w:hAnsi="Arial"/>
      <w:b/>
      <w:caps/>
      <w:sz w:val="32"/>
    </w:rPr>
  </w:style>
  <w:style w:type="paragraph" w:styleId="22">
    <w:name w:val="Body Text Indent 2"/>
    <w:aliases w:val="Знак"/>
    <w:basedOn w:val="a1"/>
    <w:link w:val="23"/>
    <w:uiPriority w:val="99"/>
    <w:rsid w:val="00FA3A5C"/>
    <w:pPr>
      <w:widowControl/>
      <w:autoSpaceDE/>
      <w:autoSpaceDN/>
      <w:adjustRightInd/>
      <w:spacing w:before="100" w:beforeAutospacing="1" w:after="100" w:afterAutospacing="1"/>
    </w:pPr>
    <w:rPr>
      <w:rFonts w:ascii="Tahoma" w:hAnsi="Tahoma"/>
      <w:lang w:val="en-US" w:eastAsia="en-US"/>
    </w:rPr>
  </w:style>
  <w:style w:type="paragraph" w:styleId="a5">
    <w:name w:val="footnote text"/>
    <w:basedOn w:val="a1"/>
    <w:link w:val="a6"/>
    <w:uiPriority w:val="99"/>
    <w:rsid w:val="00E64A78"/>
  </w:style>
  <w:style w:type="paragraph" w:styleId="24">
    <w:name w:val="List 2"/>
    <w:basedOn w:val="a1"/>
    <w:uiPriority w:val="99"/>
    <w:rsid w:val="00E64A78"/>
    <w:pPr>
      <w:widowControl/>
      <w:autoSpaceDE/>
      <w:autoSpaceDN/>
      <w:adjustRightInd/>
      <w:ind w:left="566" w:hanging="283"/>
    </w:pPr>
  </w:style>
  <w:style w:type="character" w:customStyle="1" w:styleId="Web1">
    <w:name w:val="Обычный (Web) Знак1"/>
    <w:link w:val="Web"/>
    <w:locked/>
    <w:rsid w:val="00E64A78"/>
    <w:rPr>
      <w:sz w:val="24"/>
      <w:lang w:val="ru-RU" w:eastAsia="ru-RU"/>
    </w:rPr>
  </w:style>
  <w:style w:type="paragraph" w:customStyle="1" w:styleId="Web">
    <w:name w:val="Обычный (Web)"/>
    <w:basedOn w:val="a1"/>
    <w:link w:val="Web1"/>
    <w:rsid w:val="00E64A78"/>
    <w:pPr>
      <w:widowControl/>
      <w:autoSpaceDE/>
      <w:autoSpaceDN/>
      <w:adjustRightInd/>
      <w:spacing w:before="100" w:beforeAutospacing="1" w:after="100" w:afterAutospacing="1"/>
    </w:pPr>
    <w:rPr>
      <w:sz w:val="24"/>
      <w:szCs w:val="24"/>
    </w:rPr>
  </w:style>
  <w:style w:type="paragraph" w:styleId="a7">
    <w:name w:val="footer"/>
    <w:basedOn w:val="a1"/>
    <w:link w:val="a8"/>
    <w:uiPriority w:val="99"/>
    <w:rsid w:val="00E64A78"/>
    <w:pPr>
      <w:tabs>
        <w:tab w:val="center" w:pos="4677"/>
        <w:tab w:val="right" w:pos="9355"/>
      </w:tabs>
    </w:pPr>
  </w:style>
  <w:style w:type="character" w:customStyle="1" w:styleId="a8">
    <w:name w:val="Нижний колонтитул Знак"/>
    <w:basedOn w:val="a2"/>
    <w:link w:val="a7"/>
    <w:uiPriority w:val="99"/>
    <w:locked/>
    <w:rPr>
      <w:rFonts w:cs="Times New Roman"/>
      <w:sz w:val="20"/>
      <w:szCs w:val="20"/>
    </w:rPr>
  </w:style>
  <w:style w:type="character" w:customStyle="1" w:styleId="ConsNonformat">
    <w:name w:val="ConsNonformat Знак"/>
    <w:link w:val="ConsNonformat0"/>
    <w:uiPriority w:val="99"/>
    <w:locked/>
    <w:rsid w:val="00E64A78"/>
    <w:rPr>
      <w:rFonts w:ascii="Courier New" w:hAnsi="Courier New"/>
      <w:lang w:val="ru-RU" w:eastAsia="ru-RU"/>
    </w:rPr>
  </w:style>
  <w:style w:type="paragraph" w:customStyle="1" w:styleId="ConsNonformat0">
    <w:name w:val="ConsNonformat"/>
    <w:link w:val="ConsNonformat"/>
    <w:uiPriority w:val="99"/>
    <w:rsid w:val="00E64A78"/>
    <w:pPr>
      <w:widowControl w:val="0"/>
      <w:autoSpaceDE w:val="0"/>
      <w:autoSpaceDN w:val="0"/>
      <w:adjustRightInd w:val="0"/>
      <w:spacing w:after="0" w:line="240" w:lineRule="auto"/>
    </w:pPr>
    <w:rPr>
      <w:rFonts w:ascii="Courier New" w:hAnsi="Courier New" w:cs="Courier New"/>
      <w:sz w:val="20"/>
      <w:szCs w:val="20"/>
    </w:rPr>
  </w:style>
  <w:style w:type="paragraph" w:customStyle="1" w:styleId="ConsNormal">
    <w:name w:val="ConsNormal"/>
    <w:uiPriority w:val="99"/>
    <w:rsid w:val="00E64A78"/>
    <w:pPr>
      <w:widowControl w:val="0"/>
      <w:autoSpaceDE w:val="0"/>
      <w:autoSpaceDN w:val="0"/>
      <w:adjustRightInd w:val="0"/>
      <w:spacing w:after="0" w:line="240" w:lineRule="auto"/>
      <w:ind w:firstLine="720"/>
    </w:pPr>
    <w:rPr>
      <w:rFonts w:ascii="Arial" w:hAnsi="Arial" w:cs="Arial"/>
      <w:sz w:val="20"/>
      <w:szCs w:val="20"/>
    </w:rPr>
  </w:style>
  <w:style w:type="paragraph" w:customStyle="1" w:styleId="21">
    <w:name w:val="Номер2"/>
    <w:basedOn w:val="a1"/>
    <w:uiPriority w:val="99"/>
    <w:rsid w:val="00E64A78"/>
    <w:pPr>
      <w:widowControl/>
      <w:numPr>
        <w:ilvl w:val="2"/>
        <w:numId w:val="26"/>
      </w:numPr>
      <w:tabs>
        <w:tab w:val="clear" w:pos="1077"/>
        <w:tab w:val="left" w:pos="851"/>
        <w:tab w:val="left" w:pos="964"/>
      </w:tabs>
      <w:autoSpaceDE/>
      <w:autoSpaceDN/>
      <w:adjustRightInd/>
      <w:spacing w:before="40" w:after="40"/>
      <w:ind w:left="850" w:hanging="493"/>
      <w:jc w:val="both"/>
    </w:pPr>
    <w:rPr>
      <w:sz w:val="24"/>
    </w:rPr>
  </w:style>
  <w:style w:type="paragraph" w:customStyle="1" w:styleId="10">
    <w:name w:val="Номер1"/>
    <w:basedOn w:val="a9"/>
    <w:uiPriority w:val="99"/>
    <w:rsid w:val="00E64A78"/>
    <w:pPr>
      <w:widowControl/>
      <w:numPr>
        <w:ilvl w:val="1"/>
        <w:numId w:val="26"/>
      </w:numPr>
      <w:tabs>
        <w:tab w:val="clear" w:pos="720"/>
        <w:tab w:val="left" w:pos="357"/>
      </w:tabs>
      <w:autoSpaceDE/>
      <w:autoSpaceDN/>
      <w:adjustRightInd/>
      <w:spacing w:before="40" w:after="40"/>
      <w:ind w:left="360" w:hanging="360"/>
      <w:jc w:val="both"/>
    </w:pPr>
    <w:rPr>
      <w:sz w:val="24"/>
    </w:rPr>
  </w:style>
  <w:style w:type="paragraph" w:styleId="a9">
    <w:name w:val="List"/>
    <w:basedOn w:val="a1"/>
    <w:uiPriority w:val="99"/>
    <w:rsid w:val="00E64A78"/>
    <w:pPr>
      <w:ind w:left="283" w:hanging="283"/>
    </w:pPr>
  </w:style>
  <w:style w:type="character" w:styleId="aa">
    <w:name w:val="Hyperlink"/>
    <w:basedOn w:val="a2"/>
    <w:uiPriority w:val="99"/>
    <w:rsid w:val="00E64A78"/>
    <w:rPr>
      <w:rFonts w:cs="Times New Roman"/>
      <w:color w:val="0000FF"/>
      <w:u w:val="single"/>
    </w:rPr>
  </w:style>
  <w:style w:type="paragraph" w:styleId="ab">
    <w:name w:val="Body Text Indent"/>
    <w:basedOn w:val="a1"/>
    <w:link w:val="ac"/>
    <w:uiPriority w:val="99"/>
    <w:rsid w:val="00E64A78"/>
    <w:pPr>
      <w:spacing w:after="120"/>
      <w:ind w:left="283"/>
    </w:pPr>
  </w:style>
  <w:style w:type="character" w:customStyle="1" w:styleId="ac">
    <w:name w:val="Основной текст с отступом Знак"/>
    <w:basedOn w:val="a2"/>
    <w:link w:val="ab"/>
    <w:uiPriority w:val="99"/>
    <w:locked/>
    <w:rsid w:val="00E64A78"/>
    <w:rPr>
      <w:rFonts w:cs="Times New Roman"/>
      <w:lang w:val="ru-RU" w:eastAsia="ru-RU"/>
    </w:rPr>
  </w:style>
  <w:style w:type="character" w:customStyle="1" w:styleId="ConsPlusNormal">
    <w:name w:val="ConsPlusNormal Знак"/>
    <w:link w:val="ConsPlusNormal0"/>
    <w:uiPriority w:val="99"/>
    <w:locked/>
    <w:rsid w:val="00E64A78"/>
    <w:rPr>
      <w:rFonts w:ascii="Arial" w:hAnsi="Arial"/>
      <w:lang w:val="ru-RU" w:eastAsia="ru-RU"/>
    </w:rPr>
  </w:style>
  <w:style w:type="paragraph" w:customStyle="1" w:styleId="ConsPlusNormal0">
    <w:name w:val="ConsPlusNormal"/>
    <w:link w:val="ConsPlusNormal"/>
    <w:rsid w:val="00E64A78"/>
    <w:pPr>
      <w:widowControl w:val="0"/>
      <w:autoSpaceDE w:val="0"/>
      <w:autoSpaceDN w:val="0"/>
      <w:adjustRightInd w:val="0"/>
      <w:spacing w:after="0" w:line="240" w:lineRule="auto"/>
      <w:ind w:firstLine="720"/>
    </w:pPr>
    <w:rPr>
      <w:rFonts w:ascii="Arial" w:hAnsi="Arial" w:cs="Arial"/>
      <w:sz w:val="20"/>
      <w:szCs w:val="20"/>
    </w:rPr>
  </w:style>
  <w:style w:type="paragraph" w:styleId="ad">
    <w:name w:val="Title"/>
    <w:basedOn w:val="a1"/>
    <w:link w:val="ae"/>
    <w:uiPriority w:val="10"/>
    <w:qFormat/>
    <w:rsid w:val="00E64A78"/>
    <w:pPr>
      <w:widowControl/>
      <w:autoSpaceDE/>
      <w:autoSpaceDN/>
      <w:adjustRightInd/>
      <w:spacing w:before="240" w:after="60"/>
      <w:jc w:val="center"/>
      <w:outlineLvl w:val="0"/>
    </w:pPr>
    <w:rPr>
      <w:rFonts w:ascii="Arial" w:hAnsi="Arial"/>
      <w:b/>
      <w:kern w:val="28"/>
      <w:sz w:val="32"/>
    </w:rPr>
  </w:style>
  <w:style w:type="character" w:customStyle="1" w:styleId="ae">
    <w:name w:val="Название Знак"/>
    <w:basedOn w:val="a2"/>
    <w:link w:val="ad"/>
    <w:uiPriority w:val="10"/>
    <w:locked/>
    <w:rPr>
      <w:rFonts w:asciiTheme="majorHAnsi" w:eastAsiaTheme="majorEastAsia" w:hAnsiTheme="majorHAnsi" w:cs="Times New Roman"/>
      <w:b/>
      <w:bCs/>
      <w:kern w:val="28"/>
      <w:sz w:val="32"/>
      <w:szCs w:val="32"/>
    </w:rPr>
  </w:style>
  <w:style w:type="paragraph" w:styleId="af">
    <w:name w:val="Body Text"/>
    <w:aliases w:val="Çàã1,BO,ID,body indent,andrad,EHPT,Body Text2 Знак Знак Знак,Знак1,Знак Знак Знак Знак Знак,Body Text2 Знак,Знак Знак Знак,Знак Знак,Знак2,Основной текст Знак Знак Знак Знак Знак,Основной текст Зн"/>
    <w:basedOn w:val="a1"/>
    <w:link w:val="af0"/>
    <w:uiPriority w:val="99"/>
    <w:rsid w:val="00E64A78"/>
    <w:pPr>
      <w:spacing w:after="120"/>
    </w:pPr>
  </w:style>
  <w:style w:type="character" w:customStyle="1" w:styleId="af0">
    <w:name w:val="Основной текст Знак"/>
    <w:aliases w:val="Çàã1 Знак,BO Знак,ID Знак,body indent Знак,andrad Знак,EHPT Знак,Body Text2 Знак Знак Знак Знак,Знак1 Знак,Знак Знак Знак Знак Знак Знак,Body Text2 Знак Знак,Знак Знак Знак Знак,Знак Знак Знак1,Знак2 Знак,Основной текст Зн Знак"/>
    <w:basedOn w:val="a2"/>
    <w:link w:val="af"/>
    <w:uiPriority w:val="99"/>
    <w:locked/>
    <w:rsid w:val="00E64A78"/>
    <w:rPr>
      <w:rFonts w:cs="Times New Roman"/>
      <w:lang w:val="ru-RU" w:eastAsia="ru-RU"/>
    </w:rPr>
  </w:style>
  <w:style w:type="character" w:customStyle="1" w:styleId="af1">
    <w:name w:val="Основной шрифт"/>
    <w:uiPriority w:val="99"/>
    <w:rsid w:val="00E64A78"/>
  </w:style>
  <w:style w:type="character" w:styleId="af2">
    <w:name w:val="page number"/>
    <w:basedOn w:val="a2"/>
    <w:uiPriority w:val="99"/>
    <w:rsid w:val="00E64A78"/>
    <w:rPr>
      <w:rFonts w:ascii="Times New Roman" w:hAnsi="Times New Roman" w:cs="Times New Roman"/>
    </w:rPr>
  </w:style>
  <w:style w:type="paragraph" w:customStyle="1" w:styleId="Web0">
    <w:name w:val="Обычный (Web) Знак"/>
    <w:basedOn w:val="a1"/>
    <w:uiPriority w:val="99"/>
    <w:rsid w:val="00E64A78"/>
    <w:pPr>
      <w:widowControl/>
      <w:autoSpaceDE/>
      <w:autoSpaceDN/>
      <w:adjustRightInd/>
      <w:spacing w:before="100" w:beforeAutospacing="1" w:after="100" w:afterAutospacing="1"/>
    </w:pPr>
    <w:rPr>
      <w:sz w:val="24"/>
      <w:szCs w:val="24"/>
    </w:rPr>
  </w:style>
  <w:style w:type="paragraph" w:styleId="32">
    <w:name w:val="toc 3"/>
    <w:basedOn w:val="a1"/>
    <w:next w:val="a1"/>
    <w:autoRedefine/>
    <w:uiPriority w:val="99"/>
    <w:semiHidden/>
    <w:rsid w:val="00E64A78"/>
    <w:pPr>
      <w:keepNext/>
      <w:keepLines/>
      <w:suppressLineNumbers/>
      <w:tabs>
        <w:tab w:val="right" w:leader="dot" w:pos="8780"/>
      </w:tabs>
      <w:suppressAutoHyphens/>
      <w:autoSpaceDE/>
      <w:autoSpaceDN/>
      <w:adjustRightInd/>
      <w:spacing w:before="100" w:after="100"/>
      <w:jc w:val="both"/>
    </w:pPr>
    <w:rPr>
      <w:sz w:val="24"/>
      <w:szCs w:val="24"/>
    </w:rPr>
  </w:style>
  <w:style w:type="paragraph" w:styleId="af3">
    <w:name w:val="Date"/>
    <w:basedOn w:val="a1"/>
    <w:next w:val="a1"/>
    <w:link w:val="af4"/>
    <w:uiPriority w:val="99"/>
    <w:rsid w:val="00E64A78"/>
    <w:pPr>
      <w:widowControl/>
      <w:autoSpaceDE/>
      <w:autoSpaceDN/>
      <w:adjustRightInd/>
      <w:spacing w:after="60"/>
      <w:jc w:val="both"/>
    </w:pPr>
    <w:rPr>
      <w:sz w:val="24"/>
    </w:rPr>
  </w:style>
  <w:style w:type="character" w:customStyle="1" w:styleId="af4">
    <w:name w:val="Дата Знак"/>
    <w:basedOn w:val="a2"/>
    <w:link w:val="af3"/>
    <w:uiPriority w:val="99"/>
    <w:semiHidden/>
    <w:locked/>
    <w:rPr>
      <w:rFonts w:cs="Times New Roman"/>
      <w:sz w:val="20"/>
      <w:szCs w:val="20"/>
    </w:rPr>
  </w:style>
  <w:style w:type="paragraph" w:styleId="af5">
    <w:name w:val="Subtitle"/>
    <w:basedOn w:val="a1"/>
    <w:link w:val="af6"/>
    <w:uiPriority w:val="11"/>
    <w:qFormat/>
    <w:rsid w:val="00E64A78"/>
    <w:pPr>
      <w:widowControl/>
      <w:autoSpaceDE/>
      <w:autoSpaceDN/>
      <w:adjustRightInd/>
      <w:spacing w:after="60"/>
      <w:jc w:val="center"/>
      <w:outlineLvl w:val="1"/>
    </w:pPr>
    <w:rPr>
      <w:rFonts w:ascii="Arial" w:hAnsi="Arial"/>
      <w:sz w:val="24"/>
    </w:rPr>
  </w:style>
  <w:style w:type="character" w:customStyle="1" w:styleId="af6">
    <w:name w:val="Подзаголовок Знак"/>
    <w:basedOn w:val="a2"/>
    <w:link w:val="af5"/>
    <w:uiPriority w:val="11"/>
    <w:locked/>
    <w:rsid w:val="00E64A78"/>
    <w:rPr>
      <w:rFonts w:ascii="Arial" w:hAnsi="Arial" w:cs="Times New Roman"/>
      <w:sz w:val="24"/>
      <w:lang w:val="ru-RU" w:eastAsia="ru-RU"/>
    </w:rPr>
  </w:style>
  <w:style w:type="paragraph" w:styleId="2">
    <w:name w:val="List Bullet 2"/>
    <w:basedOn w:val="a1"/>
    <w:autoRedefine/>
    <w:uiPriority w:val="99"/>
    <w:rsid w:val="00E64A78"/>
    <w:pPr>
      <w:widowControl/>
      <w:numPr>
        <w:ilvl w:val="2"/>
        <w:numId w:val="25"/>
      </w:numPr>
      <w:tabs>
        <w:tab w:val="clear" w:pos="1260"/>
        <w:tab w:val="num" w:pos="643"/>
      </w:tabs>
      <w:autoSpaceDE/>
      <w:autoSpaceDN/>
      <w:adjustRightInd/>
      <w:spacing w:after="60"/>
      <w:ind w:left="643" w:hanging="360"/>
      <w:jc w:val="both"/>
    </w:pPr>
    <w:rPr>
      <w:sz w:val="24"/>
    </w:rPr>
  </w:style>
  <w:style w:type="paragraph" w:styleId="af7">
    <w:name w:val="List Bullet"/>
    <w:basedOn w:val="a1"/>
    <w:autoRedefine/>
    <w:uiPriority w:val="99"/>
    <w:rsid w:val="00E64A78"/>
    <w:pPr>
      <w:tabs>
        <w:tab w:val="num" w:pos="900"/>
      </w:tabs>
      <w:autoSpaceDE/>
      <w:autoSpaceDN/>
      <w:adjustRightInd/>
      <w:spacing w:after="60"/>
      <w:jc w:val="both"/>
    </w:pPr>
    <w:rPr>
      <w:sz w:val="24"/>
      <w:szCs w:val="24"/>
    </w:rPr>
  </w:style>
  <w:style w:type="character" w:customStyle="1" w:styleId="23">
    <w:name w:val="Основной текст с отступом 2 Знак"/>
    <w:aliases w:val="Знак Знак1"/>
    <w:link w:val="22"/>
    <w:uiPriority w:val="99"/>
    <w:locked/>
    <w:rsid w:val="00E64A78"/>
    <w:rPr>
      <w:sz w:val="24"/>
      <w:lang w:val="ru-RU" w:eastAsia="ru-RU"/>
    </w:rPr>
  </w:style>
  <w:style w:type="character" w:customStyle="1" w:styleId="a6">
    <w:name w:val="Текст сноски Знак"/>
    <w:basedOn w:val="a2"/>
    <w:link w:val="a5"/>
    <w:uiPriority w:val="99"/>
    <w:locked/>
    <w:rsid w:val="00306E0C"/>
    <w:rPr>
      <w:rFonts w:cs="Times New Roman"/>
      <w:lang w:val="ru-RU" w:eastAsia="ru-RU"/>
    </w:rPr>
  </w:style>
  <w:style w:type="paragraph" w:styleId="af8">
    <w:name w:val="Balloon Text"/>
    <w:basedOn w:val="a1"/>
    <w:link w:val="af9"/>
    <w:uiPriority w:val="99"/>
    <w:rsid w:val="007562B4"/>
    <w:rPr>
      <w:rFonts w:ascii="Arial" w:hAnsi="Arial"/>
      <w:sz w:val="16"/>
      <w:szCs w:val="16"/>
    </w:rPr>
  </w:style>
  <w:style w:type="character" w:customStyle="1" w:styleId="af9">
    <w:name w:val="Текст выноски Знак"/>
    <w:basedOn w:val="a2"/>
    <w:link w:val="af8"/>
    <w:uiPriority w:val="99"/>
    <w:locked/>
    <w:rsid w:val="007562B4"/>
    <w:rPr>
      <w:rFonts w:ascii="Arial" w:hAnsi="Arial" w:cs="Times New Roman"/>
      <w:sz w:val="16"/>
    </w:rPr>
  </w:style>
  <w:style w:type="character" w:styleId="afa">
    <w:name w:val="footnote reference"/>
    <w:basedOn w:val="a2"/>
    <w:uiPriority w:val="99"/>
    <w:rsid w:val="00E64A78"/>
    <w:rPr>
      <w:rFonts w:cs="Times New Roman"/>
      <w:vertAlign w:val="superscript"/>
    </w:rPr>
  </w:style>
  <w:style w:type="paragraph" w:styleId="HTML">
    <w:name w:val="HTML Preformatted"/>
    <w:basedOn w:val="a1"/>
    <w:link w:val="HTML0"/>
    <w:uiPriority w:val="99"/>
    <w:rsid w:val="00E64A7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rPr>
  </w:style>
  <w:style w:type="character" w:customStyle="1" w:styleId="HTML0">
    <w:name w:val="Стандартный HTML Знак"/>
    <w:basedOn w:val="a2"/>
    <w:link w:val="HTML"/>
    <w:uiPriority w:val="99"/>
    <w:locked/>
    <w:rsid w:val="009906A1"/>
    <w:rPr>
      <w:rFonts w:ascii="Courier New" w:hAnsi="Courier New" w:cs="Times New Roman"/>
    </w:rPr>
  </w:style>
  <w:style w:type="paragraph" w:styleId="25">
    <w:name w:val="Body Text 2"/>
    <w:basedOn w:val="a1"/>
    <w:link w:val="26"/>
    <w:uiPriority w:val="99"/>
    <w:rsid w:val="00FE4A39"/>
    <w:pPr>
      <w:spacing w:after="120" w:line="480" w:lineRule="auto"/>
    </w:pPr>
  </w:style>
  <w:style w:type="character" w:customStyle="1" w:styleId="26">
    <w:name w:val="Основной текст 2 Знак"/>
    <w:basedOn w:val="a2"/>
    <w:link w:val="25"/>
    <w:uiPriority w:val="99"/>
    <w:locked/>
    <w:rsid w:val="00FE4A39"/>
    <w:rPr>
      <w:rFonts w:cs="Times New Roman"/>
    </w:rPr>
  </w:style>
  <w:style w:type="paragraph" w:styleId="afb">
    <w:name w:val="Normal (Web)"/>
    <w:basedOn w:val="a1"/>
    <w:uiPriority w:val="99"/>
    <w:rsid w:val="00E64A78"/>
    <w:pPr>
      <w:widowControl/>
      <w:autoSpaceDE/>
      <w:autoSpaceDN/>
      <w:adjustRightInd/>
      <w:spacing w:before="100" w:beforeAutospacing="1" w:after="100" w:afterAutospacing="1"/>
    </w:pPr>
    <w:rPr>
      <w:sz w:val="24"/>
      <w:szCs w:val="24"/>
    </w:rPr>
  </w:style>
  <w:style w:type="table" w:styleId="afc">
    <w:name w:val="Table Grid"/>
    <w:basedOn w:val="a3"/>
    <w:uiPriority w:val="59"/>
    <w:rsid w:val="0015441C"/>
    <w:pPr>
      <w:widowControl w:val="0"/>
      <w:autoSpaceDE w:val="0"/>
      <w:autoSpaceDN w:val="0"/>
      <w:adjustRightInd w:val="0"/>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Знак Знак Знак Знак Знак Знак1 Знак Знак Знак Знак Знак Знак Знак Знак Знак"/>
    <w:basedOn w:val="a1"/>
    <w:rsid w:val="005B3E13"/>
    <w:pPr>
      <w:widowControl/>
      <w:autoSpaceDE/>
      <w:autoSpaceDN/>
      <w:adjustRightInd/>
      <w:spacing w:after="160" w:line="240" w:lineRule="exact"/>
    </w:pPr>
    <w:rPr>
      <w:rFonts w:ascii="Verdana" w:hAnsi="Verdana"/>
      <w:sz w:val="24"/>
      <w:szCs w:val="24"/>
      <w:lang w:val="en-US" w:eastAsia="en-US"/>
    </w:rPr>
  </w:style>
  <w:style w:type="paragraph" w:customStyle="1" w:styleId="110">
    <w:name w:val="Знак Знак Знак Знак Знак Знак1 Знак Знак Знак Знак Знак Знак Знак Знак Знак1"/>
    <w:basedOn w:val="a1"/>
    <w:uiPriority w:val="99"/>
    <w:rsid w:val="00A56F40"/>
    <w:pPr>
      <w:widowControl/>
      <w:autoSpaceDE/>
      <w:autoSpaceDN/>
      <w:adjustRightInd/>
      <w:spacing w:after="160" w:line="240" w:lineRule="exact"/>
    </w:pPr>
    <w:rPr>
      <w:rFonts w:ascii="Verdana" w:hAnsi="Verdana"/>
      <w:sz w:val="24"/>
      <w:szCs w:val="24"/>
      <w:lang w:val="en-US" w:eastAsia="en-US"/>
    </w:rPr>
  </w:style>
  <w:style w:type="paragraph" w:customStyle="1" w:styleId="13">
    <w:name w:val="е1"/>
    <w:basedOn w:val="a1"/>
    <w:uiPriority w:val="99"/>
    <w:rsid w:val="00843A4A"/>
    <w:pPr>
      <w:keepNext/>
      <w:widowControl/>
      <w:tabs>
        <w:tab w:val="num" w:pos="432"/>
        <w:tab w:val="num" w:pos="2160"/>
      </w:tabs>
      <w:autoSpaceDE/>
      <w:autoSpaceDN/>
      <w:adjustRightInd/>
      <w:spacing w:before="280" w:after="280"/>
      <w:ind w:left="432" w:hanging="432"/>
      <w:jc w:val="center"/>
    </w:pPr>
    <w:rPr>
      <w:b/>
      <w:sz w:val="24"/>
      <w:szCs w:val="24"/>
    </w:rPr>
  </w:style>
  <w:style w:type="paragraph" w:customStyle="1" w:styleId="27">
    <w:name w:val="е2"/>
    <w:basedOn w:val="a1"/>
    <w:uiPriority w:val="99"/>
    <w:rsid w:val="00843A4A"/>
    <w:pPr>
      <w:widowControl/>
      <w:numPr>
        <w:ilvl w:val="1"/>
        <w:numId w:val="1"/>
      </w:numPr>
      <w:tabs>
        <w:tab w:val="clear" w:pos="643"/>
        <w:tab w:val="num" w:pos="567"/>
        <w:tab w:val="num" w:pos="720"/>
        <w:tab w:val="num" w:pos="1440"/>
      </w:tabs>
      <w:autoSpaceDE/>
      <w:autoSpaceDN/>
      <w:adjustRightInd/>
      <w:ind w:left="357" w:hanging="357"/>
      <w:jc w:val="both"/>
    </w:pPr>
    <w:rPr>
      <w:sz w:val="24"/>
      <w:szCs w:val="24"/>
    </w:rPr>
  </w:style>
  <w:style w:type="paragraph" w:customStyle="1" w:styleId="3">
    <w:name w:val="е3"/>
    <w:basedOn w:val="a1"/>
    <w:uiPriority w:val="99"/>
    <w:rsid w:val="00843A4A"/>
    <w:pPr>
      <w:widowControl/>
      <w:numPr>
        <w:ilvl w:val="2"/>
        <w:numId w:val="1"/>
      </w:numPr>
      <w:tabs>
        <w:tab w:val="clear" w:pos="643"/>
        <w:tab w:val="num" w:pos="720"/>
        <w:tab w:val="num" w:pos="964"/>
        <w:tab w:val="num" w:pos="1077"/>
      </w:tabs>
      <w:autoSpaceDE/>
      <w:autoSpaceDN/>
      <w:adjustRightInd/>
      <w:ind w:left="567" w:hanging="170"/>
      <w:jc w:val="both"/>
    </w:pPr>
    <w:rPr>
      <w:sz w:val="24"/>
      <w:szCs w:val="24"/>
    </w:rPr>
  </w:style>
  <w:style w:type="paragraph" w:customStyle="1" w:styleId="14">
    <w:name w:val="Знак1 Знак Знак Знак Знак Знак Знак"/>
    <w:basedOn w:val="a1"/>
    <w:uiPriority w:val="99"/>
    <w:rsid w:val="00D232D1"/>
    <w:pPr>
      <w:widowControl/>
      <w:autoSpaceDE/>
      <w:autoSpaceDN/>
      <w:adjustRightInd/>
      <w:spacing w:after="160" w:line="240" w:lineRule="exact"/>
    </w:pPr>
    <w:rPr>
      <w:rFonts w:ascii="Verdana" w:hAnsi="Verdana"/>
      <w:sz w:val="24"/>
      <w:szCs w:val="24"/>
      <w:lang w:val="en-US" w:eastAsia="en-US"/>
    </w:rPr>
  </w:style>
  <w:style w:type="paragraph" w:customStyle="1" w:styleId="ConsPlusCell">
    <w:name w:val="ConsPlusCell"/>
    <w:uiPriority w:val="99"/>
    <w:rsid w:val="00784FC3"/>
    <w:pPr>
      <w:widowControl w:val="0"/>
      <w:autoSpaceDE w:val="0"/>
      <w:autoSpaceDN w:val="0"/>
      <w:adjustRightInd w:val="0"/>
      <w:spacing w:after="0" w:line="240" w:lineRule="auto"/>
    </w:pPr>
    <w:rPr>
      <w:rFonts w:ascii="Arial" w:hAnsi="Arial" w:cs="Arial"/>
      <w:sz w:val="20"/>
      <w:szCs w:val="20"/>
    </w:rPr>
  </w:style>
  <w:style w:type="paragraph" w:styleId="33">
    <w:name w:val="Body Text Indent 3"/>
    <w:basedOn w:val="a1"/>
    <w:link w:val="34"/>
    <w:uiPriority w:val="99"/>
    <w:rsid w:val="0044421F"/>
    <w:pPr>
      <w:spacing w:after="120"/>
      <w:ind w:left="283"/>
    </w:pPr>
    <w:rPr>
      <w:sz w:val="16"/>
      <w:szCs w:val="16"/>
    </w:rPr>
  </w:style>
  <w:style w:type="character" w:customStyle="1" w:styleId="34">
    <w:name w:val="Основной текст с отступом 3 Знак"/>
    <w:basedOn w:val="a2"/>
    <w:link w:val="33"/>
    <w:uiPriority w:val="99"/>
    <w:locked/>
    <w:rsid w:val="0044421F"/>
    <w:rPr>
      <w:rFonts w:cs="Times New Roman"/>
      <w:sz w:val="16"/>
      <w:szCs w:val="16"/>
    </w:rPr>
  </w:style>
  <w:style w:type="paragraph" w:styleId="afd">
    <w:name w:val="List Paragraph"/>
    <w:basedOn w:val="a1"/>
    <w:uiPriority w:val="34"/>
    <w:qFormat/>
    <w:rsid w:val="00BF632D"/>
    <w:pPr>
      <w:widowControl/>
      <w:autoSpaceDE/>
      <w:autoSpaceDN/>
      <w:adjustRightInd/>
      <w:spacing w:after="200" w:line="276" w:lineRule="auto"/>
      <w:ind w:left="720"/>
      <w:contextualSpacing/>
    </w:pPr>
    <w:rPr>
      <w:bCs/>
      <w:sz w:val="24"/>
      <w:szCs w:val="24"/>
      <w:lang w:eastAsia="en-US"/>
    </w:rPr>
  </w:style>
  <w:style w:type="character" w:styleId="afe">
    <w:name w:val="Strong"/>
    <w:basedOn w:val="a2"/>
    <w:uiPriority w:val="22"/>
    <w:qFormat/>
    <w:rsid w:val="00997D32"/>
    <w:rPr>
      <w:rFonts w:cs="Times New Roman"/>
      <w:b/>
      <w:bCs/>
    </w:rPr>
  </w:style>
  <w:style w:type="paragraph" w:customStyle="1" w:styleId="111">
    <w:name w:val="Знак1 Знак Знак Знак Знак Знак Знак1"/>
    <w:basedOn w:val="a1"/>
    <w:uiPriority w:val="99"/>
    <w:rsid w:val="00292380"/>
    <w:pPr>
      <w:widowControl/>
      <w:autoSpaceDE/>
      <w:autoSpaceDN/>
      <w:adjustRightInd/>
      <w:spacing w:after="160" w:line="240" w:lineRule="exact"/>
    </w:pPr>
    <w:rPr>
      <w:rFonts w:ascii="Verdana" w:hAnsi="Verdana"/>
      <w:sz w:val="24"/>
      <w:szCs w:val="24"/>
      <w:lang w:val="en-US" w:eastAsia="en-US"/>
    </w:rPr>
  </w:style>
  <w:style w:type="character" w:customStyle="1" w:styleId="name4">
    <w:name w:val="name4"/>
    <w:basedOn w:val="a2"/>
    <w:uiPriority w:val="99"/>
    <w:rsid w:val="00F07AE8"/>
    <w:rPr>
      <w:rFonts w:cs="Times New Roman"/>
      <w:b/>
      <w:bCs/>
      <w:color w:val="003073"/>
    </w:rPr>
  </w:style>
  <w:style w:type="paragraph" w:styleId="35">
    <w:name w:val="Body Text 3"/>
    <w:basedOn w:val="a1"/>
    <w:link w:val="36"/>
    <w:uiPriority w:val="99"/>
    <w:rsid w:val="008B25DB"/>
    <w:pPr>
      <w:spacing w:after="120"/>
    </w:pPr>
    <w:rPr>
      <w:sz w:val="16"/>
      <w:szCs w:val="16"/>
    </w:rPr>
  </w:style>
  <w:style w:type="character" w:customStyle="1" w:styleId="36">
    <w:name w:val="Основной текст 3 Знак"/>
    <w:basedOn w:val="a2"/>
    <w:link w:val="35"/>
    <w:uiPriority w:val="99"/>
    <w:locked/>
    <w:rsid w:val="008B25DB"/>
    <w:rPr>
      <w:rFonts w:cs="Times New Roman"/>
      <w:sz w:val="16"/>
      <w:szCs w:val="16"/>
    </w:rPr>
  </w:style>
  <w:style w:type="paragraph" w:styleId="aff">
    <w:name w:val="header"/>
    <w:basedOn w:val="a1"/>
    <w:link w:val="aff0"/>
    <w:uiPriority w:val="99"/>
    <w:rsid w:val="00201E3E"/>
    <w:pPr>
      <w:tabs>
        <w:tab w:val="center" w:pos="4677"/>
        <w:tab w:val="right" w:pos="9355"/>
      </w:tabs>
    </w:pPr>
  </w:style>
  <w:style w:type="character" w:customStyle="1" w:styleId="aff0">
    <w:name w:val="Верхний колонтитул Знак"/>
    <w:basedOn w:val="a2"/>
    <w:link w:val="aff"/>
    <w:uiPriority w:val="99"/>
    <w:locked/>
    <w:rsid w:val="00201E3E"/>
    <w:rPr>
      <w:rFonts w:cs="Times New Roman"/>
    </w:rPr>
  </w:style>
  <w:style w:type="table" w:customStyle="1" w:styleId="15">
    <w:name w:val="Сетка таблицы1"/>
    <w:uiPriority w:val="99"/>
    <w:rsid w:val="00DC242B"/>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
    <w:uiPriority w:val="99"/>
    <w:rsid w:val="00764E5A"/>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0">
    <w:name w:val="Знак1 Знак Знак Знак Знак Знак Знак3"/>
    <w:basedOn w:val="a1"/>
    <w:uiPriority w:val="99"/>
    <w:rsid w:val="00E32EB3"/>
    <w:pPr>
      <w:widowControl/>
      <w:autoSpaceDE/>
      <w:autoSpaceDN/>
      <w:adjustRightInd/>
      <w:spacing w:after="160" w:line="240" w:lineRule="exact"/>
    </w:pPr>
    <w:rPr>
      <w:rFonts w:ascii="Verdana" w:hAnsi="Verdana"/>
      <w:sz w:val="24"/>
      <w:szCs w:val="24"/>
      <w:lang w:val="en-US" w:eastAsia="en-US"/>
    </w:rPr>
  </w:style>
  <w:style w:type="paragraph" w:customStyle="1" w:styleId="120">
    <w:name w:val="Знак1 Знак Знак Знак Знак Знак Знак2"/>
    <w:basedOn w:val="a1"/>
    <w:uiPriority w:val="99"/>
    <w:rsid w:val="00EE43E8"/>
    <w:pPr>
      <w:widowControl/>
      <w:autoSpaceDE/>
      <w:autoSpaceDN/>
      <w:adjustRightInd/>
      <w:spacing w:after="160" w:line="240" w:lineRule="exact"/>
    </w:pPr>
    <w:rPr>
      <w:rFonts w:ascii="Verdana" w:hAnsi="Verdana"/>
      <w:sz w:val="24"/>
      <w:szCs w:val="24"/>
      <w:lang w:val="en-US" w:eastAsia="en-US"/>
    </w:rPr>
  </w:style>
  <w:style w:type="table" w:customStyle="1" w:styleId="37">
    <w:name w:val="Сетка таблицы3"/>
    <w:uiPriority w:val="99"/>
    <w:rsid w:val="00B52633"/>
    <w:pPr>
      <w:spacing w:after="0" w:line="240" w:lineRule="auto"/>
    </w:pPr>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1">
    <w:name w:val="Знак Знак Знак Знак Знак Знак1 Знак Знак Знак Знак Знак Знак Знак Знак Знак2"/>
    <w:basedOn w:val="a1"/>
    <w:uiPriority w:val="99"/>
    <w:rsid w:val="0039010F"/>
    <w:pPr>
      <w:widowControl/>
      <w:autoSpaceDE/>
      <w:autoSpaceDN/>
      <w:adjustRightInd/>
      <w:spacing w:after="160" w:line="240" w:lineRule="exact"/>
    </w:pPr>
    <w:rPr>
      <w:rFonts w:ascii="Verdana" w:hAnsi="Verdana"/>
      <w:sz w:val="24"/>
      <w:szCs w:val="24"/>
      <w:lang w:val="en-US" w:eastAsia="en-US"/>
    </w:rPr>
  </w:style>
  <w:style w:type="character" w:customStyle="1" w:styleId="61">
    <w:name w:val="Знак Знак6"/>
    <w:uiPriority w:val="99"/>
    <w:semiHidden/>
    <w:rsid w:val="00CD4699"/>
    <w:rPr>
      <w:lang w:val="ru-RU" w:eastAsia="ru-RU"/>
    </w:rPr>
  </w:style>
  <w:style w:type="character" w:customStyle="1" w:styleId="38">
    <w:name w:val="Знак Знак Знак3"/>
    <w:basedOn w:val="a2"/>
    <w:uiPriority w:val="99"/>
    <w:locked/>
    <w:rsid w:val="00597311"/>
    <w:rPr>
      <w:rFonts w:cs="Times New Roman"/>
      <w:lang w:val="ru-RU" w:eastAsia="ru-RU" w:bidi="ar-SA"/>
    </w:rPr>
  </w:style>
  <w:style w:type="paragraph" w:styleId="aff1">
    <w:name w:val="Plain Text"/>
    <w:basedOn w:val="a1"/>
    <w:link w:val="aff2"/>
    <w:uiPriority w:val="99"/>
    <w:rsid w:val="00BF632D"/>
    <w:pPr>
      <w:widowControl/>
      <w:autoSpaceDE/>
      <w:autoSpaceDN/>
      <w:adjustRightInd/>
    </w:pPr>
    <w:rPr>
      <w:rFonts w:ascii="Courier New" w:hAnsi="Courier New"/>
    </w:rPr>
  </w:style>
  <w:style w:type="character" w:customStyle="1" w:styleId="aff2">
    <w:name w:val="Текст Знак"/>
    <w:basedOn w:val="a2"/>
    <w:link w:val="aff1"/>
    <w:uiPriority w:val="99"/>
    <w:semiHidden/>
    <w:locked/>
    <w:rPr>
      <w:rFonts w:ascii="Courier New" w:hAnsi="Courier New" w:cs="Courier New"/>
      <w:sz w:val="20"/>
      <w:szCs w:val="20"/>
    </w:rPr>
  </w:style>
  <w:style w:type="character" w:customStyle="1" w:styleId="aff3">
    <w:name w:val="Символ сноски"/>
    <w:basedOn w:val="a2"/>
    <w:rsid w:val="0084253F"/>
    <w:rPr>
      <w:rFonts w:cs="Times New Roman"/>
      <w:vertAlign w:val="superscript"/>
    </w:rPr>
  </w:style>
  <w:style w:type="table" w:customStyle="1" w:styleId="41">
    <w:name w:val="Сетка таблицы4"/>
    <w:basedOn w:val="a3"/>
    <w:next w:val="afc"/>
    <w:rsid w:val="00D47E88"/>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1">
    <w:name w:val="Знак Знак Знак Знак Знак Знак1 Знак Знак Знак Знак Знак Знак Знак Знак Знак3"/>
    <w:basedOn w:val="a1"/>
    <w:rsid w:val="00D47E88"/>
    <w:pPr>
      <w:widowControl/>
      <w:autoSpaceDE/>
      <w:autoSpaceDN/>
      <w:adjustRightInd/>
      <w:spacing w:after="160" w:line="240" w:lineRule="exact"/>
    </w:pPr>
    <w:rPr>
      <w:rFonts w:ascii="Verdana" w:hAnsi="Verdana"/>
      <w:sz w:val="24"/>
      <w:szCs w:val="24"/>
      <w:lang w:val="en-US" w:eastAsia="en-US"/>
    </w:rPr>
  </w:style>
  <w:style w:type="character" w:customStyle="1" w:styleId="FontStyle103">
    <w:name w:val="Font Style103"/>
    <w:basedOn w:val="a2"/>
    <w:rsid w:val="00D47E88"/>
    <w:rPr>
      <w:rFonts w:ascii="Times New Roman" w:hAnsi="Times New Roman" w:cs="Times New Roman"/>
      <w:sz w:val="20"/>
      <w:szCs w:val="20"/>
    </w:rPr>
  </w:style>
  <w:style w:type="character" w:customStyle="1" w:styleId="FontStyle97">
    <w:name w:val="Font Style97"/>
    <w:basedOn w:val="a2"/>
    <w:rsid w:val="00D47E88"/>
    <w:rPr>
      <w:rFonts w:ascii="Times New Roman" w:hAnsi="Times New Roman" w:cs="Times New Roman"/>
      <w:sz w:val="20"/>
      <w:szCs w:val="20"/>
    </w:rPr>
  </w:style>
  <w:style w:type="table" w:customStyle="1" w:styleId="51">
    <w:name w:val="Сетка таблицы5"/>
    <w:basedOn w:val="a3"/>
    <w:next w:val="afc"/>
    <w:rsid w:val="00D47E88"/>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3"/>
    <w:next w:val="afc"/>
    <w:rsid w:val="002E64C3"/>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6">
    <w:name w:val="Основной текст Знак1"/>
    <w:aliases w:val="Çàã1 Знак1,BO Знак1,ID Знак1,body indent Знак1,andrad Знак1,EHPT Знак1,Body Text2 Знак Знак Знак Знак1,Знак1 Знак1,Знак Знак Знак Знак Знак Знак1,Body Text2 Знак Знак1,Знак Знак Знак Знак1,Знак Знак Знак2,Знак Знак2"/>
    <w:rsid w:val="0004188F"/>
    <w:rPr>
      <w:rFonts w:ascii="Tahoma" w:hAnsi="Tahoma"/>
      <w:sz w:val="20"/>
      <w:lang w:val="en-US" w:eastAsia="en-US"/>
    </w:rPr>
  </w:style>
  <w:style w:type="paragraph" w:customStyle="1" w:styleId="aff4">
    <w:name w:val="Заголовок"/>
    <w:basedOn w:val="a1"/>
    <w:next w:val="af"/>
    <w:rsid w:val="00FA3A5C"/>
    <w:pPr>
      <w:widowControl/>
      <w:suppressAutoHyphens/>
      <w:autoSpaceDE/>
      <w:autoSpaceDN/>
      <w:adjustRightInd/>
      <w:spacing w:before="240" w:after="60"/>
      <w:jc w:val="center"/>
    </w:pPr>
    <w:rPr>
      <w:rFonts w:ascii="Arial" w:hAnsi="Arial" w:cs="Arial"/>
      <w:b/>
      <w:kern w:val="1"/>
      <w:sz w:val="32"/>
      <w:lang w:eastAsia="ar-SA"/>
    </w:rPr>
  </w:style>
  <w:style w:type="table" w:customStyle="1" w:styleId="71">
    <w:name w:val="Сетка таблицы7"/>
    <w:basedOn w:val="a3"/>
    <w:next w:val="afc"/>
    <w:rsid w:val="00FA3A5C"/>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0">
    <w:name w:val="Знак Знак Знак Знак Знак Знак1 Знак Знак Знак Знак Знак Знак Знак Знак Знак4"/>
    <w:basedOn w:val="a1"/>
    <w:rsid w:val="00FA3A5C"/>
    <w:pPr>
      <w:widowControl/>
      <w:autoSpaceDE/>
      <w:autoSpaceDN/>
      <w:adjustRightInd/>
      <w:spacing w:after="160" w:line="240" w:lineRule="exact"/>
    </w:pPr>
    <w:rPr>
      <w:rFonts w:ascii="Verdana" w:hAnsi="Verdana"/>
      <w:sz w:val="24"/>
      <w:szCs w:val="24"/>
      <w:lang w:val="en-US" w:eastAsia="en-US"/>
    </w:rPr>
  </w:style>
  <w:style w:type="table" w:customStyle="1" w:styleId="81">
    <w:name w:val="Сетка таблицы8"/>
    <w:basedOn w:val="a3"/>
    <w:next w:val="afc"/>
    <w:rsid w:val="00FA3A5C"/>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0">
    <w:name w:val="Знак Знак Знак Знак Знак Знак1 Знак Знак Знак Знак Знак Знак Знак Знак Знак5"/>
    <w:basedOn w:val="a1"/>
    <w:rsid w:val="00702BB0"/>
    <w:pPr>
      <w:widowControl/>
      <w:autoSpaceDE/>
      <w:autoSpaceDN/>
      <w:adjustRightInd/>
      <w:spacing w:after="160" w:line="240" w:lineRule="exact"/>
    </w:pPr>
    <w:rPr>
      <w:rFonts w:ascii="Verdana" w:hAnsi="Verdana"/>
      <w:sz w:val="24"/>
      <w:szCs w:val="24"/>
      <w:lang w:val="en-US" w:eastAsia="en-US"/>
    </w:rPr>
  </w:style>
  <w:style w:type="table" w:customStyle="1" w:styleId="91">
    <w:name w:val="Сетка таблицы9"/>
    <w:basedOn w:val="a3"/>
    <w:next w:val="afc"/>
    <w:uiPriority w:val="59"/>
    <w:rsid w:val="00DF511A"/>
    <w:pPr>
      <w:spacing w:after="0" w:line="240" w:lineRule="auto"/>
    </w:pPr>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caption"/>
    <w:basedOn w:val="a1"/>
    <w:next w:val="a1"/>
    <w:uiPriority w:val="35"/>
    <w:semiHidden/>
    <w:unhideWhenUsed/>
    <w:qFormat/>
    <w:locked/>
    <w:rsid w:val="00DF511A"/>
    <w:pPr>
      <w:widowControl/>
      <w:autoSpaceDE/>
      <w:autoSpaceDN/>
      <w:adjustRightInd/>
      <w:spacing w:after="200"/>
    </w:pPr>
    <w:rPr>
      <w:rFonts w:ascii="Calibri" w:hAnsi="Calibri"/>
      <w:b/>
      <w:bCs/>
      <w:color w:val="4F81BD"/>
      <w:sz w:val="18"/>
      <w:szCs w:val="18"/>
      <w:lang w:eastAsia="en-US"/>
    </w:rPr>
  </w:style>
  <w:style w:type="character" w:styleId="aff6">
    <w:name w:val="Emphasis"/>
    <w:basedOn w:val="a2"/>
    <w:uiPriority w:val="20"/>
    <w:qFormat/>
    <w:locked/>
    <w:rsid w:val="00DF511A"/>
    <w:rPr>
      <w:rFonts w:cs="Times New Roman"/>
      <w:i/>
    </w:rPr>
  </w:style>
  <w:style w:type="paragraph" w:styleId="aff7">
    <w:name w:val="No Spacing"/>
    <w:uiPriority w:val="1"/>
    <w:qFormat/>
    <w:rsid w:val="00DF511A"/>
    <w:pPr>
      <w:spacing w:after="0" w:line="240" w:lineRule="auto"/>
    </w:pPr>
    <w:rPr>
      <w:rFonts w:ascii="Calibri" w:hAnsi="Calibri"/>
      <w:lang w:eastAsia="en-US"/>
    </w:rPr>
  </w:style>
  <w:style w:type="paragraph" w:styleId="29">
    <w:name w:val="Quote"/>
    <w:basedOn w:val="a1"/>
    <w:next w:val="a1"/>
    <w:link w:val="2a"/>
    <w:uiPriority w:val="29"/>
    <w:qFormat/>
    <w:rsid w:val="00DF511A"/>
    <w:pPr>
      <w:widowControl/>
      <w:autoSpaceDE/>
      <w:autoSpaceDN/>
      <w:adjustRightInd/>
      <w:spacing w:after="200" w:line="276" w:lineRule="auto"/>
    </w:pPr>
    <w:rPr>
      <w:rFonts w:ascii="Calibri" w:hAnsi="Calibri"/>
      <w:i/>
      <w:iCs/>
      <w:color w:val="000000"/>
      <w:sz w:val="22"/>
      <w:szCs w:val="22"/>
      <w:lang w:eastAsia="en-US"/>
    </w:rPr>
  </w:style>
  <w:style w:type="character" w:customStyle="1" w:styleId="2a">
    <w:name w:val="Цитата 2 Знак"/>
    <w:basedOn w:val="a2"/>
    <w:link w:val="29"/>
    <w:uiPriority w:val="29"/>
    <w:locked/>
    <w:rsid w:val="00DF511A"/>
    <w:rPr>
      <w:rFonts w:ascii="Calibri" w:hAnsi="Calibri" w:cs="Times New Roman"/>
      <w:i/>
      <w:iCs/>
      <w:color w:val="000000"/>
      <w:lang w:val="x-none" w:eastAsia="en-US"/>
    </w:rPr>
  </w:style>
  <w:style w:type="paragraph" w:styleId="aff8">
    <w:name w:val="Intense Quote"/>
    <w:basedOn w:val="a1"/>
    <w:next w:val="a1"/>
    <w:link w:val="aff9"/>
    <w:uiPriority w:val="30"/>
    <w:qFormat/>
    <w:rsid w:val="00DF511A"/>
    <w:pPr>
      <w:widowControl/>
      <w:pBdr>
        <w:bottom w:val="single" w:sz="4" w:space="4" w:color="4F81BD"/>
      </w:pBdr>
      <w:autoSpaceDE/>
      <w:autoSpaceDN/>
      <w:adjustRightInd/>
      <w:spacing w:before="200" w:after="280" w:line="276" w:lineRule="auto"/>
      <w:ind w:left="936" w:right="936"/>
    </w:pPr>
    <w:rPr>
      <w:rFonts w:ascii="Calibri" w:hAnsi="Calibri"/>
      <w:b/>
      <w:bCs/>
      <w:i/>
      <w:iCs/>
      <w:color w:val="4F81BD"/>
      <w:sz w:val="22"/>
      <w:szCs w:val="22"/>
      <w:lang w:eastAsia="en-US"/>
    </w:rPr>
  </w:style>
  <w:style w:type="character" w:customStyle="1" w:styleId="aff9">
    <w:name w:val="Выделенная цитата Знак"/>
    <w:basedOn w:val="a2"/>
    <w:link w:val="aff8"/>
    <w:uiPriority w:val="30"/>
    <w:locked/>
    <w:rsid w:val="00DF511A"/>
    <w:rPr>
      <w:rFonts w:ascii="Calibri" w:hAnsi="Calibri" w:cs="Times New Roman"/>
      <w:b/>
      <w:bCs/>
      <w:i/>
      <w:iCs/>
      <w:color w:val="4F81BD"/>
      <w:lang w:val="x-none" w:eastAsia="en-US"/>
    </w:rPr>
  </w:style>
  <w:style w:type="character" w:styleId="affa">
    <w:name w:val="Subtle Emphasis"/>
    <w:basedOn w:val="a2"/>
    <w:uiPriority w:val="19"/>
    <w:qFormat/>
    <w:rsid w:val="00DF511A"/>
    <w:rPr>
      <w:rFonts w:cs="Times New Roman"/>
      <w:i/>
      <w:color w:val="808080"/>
    </w:rPr>
  </w:style>
  <w:style w:type="character" w:styleId="affb">
    <w:name w:val="Intense Emphasis"/>
    <w:basedOn w:val="a2"/>
    <w:uiPriority w:val="21"/>
    <w:qFormat/>
    <w:rsid w:val="00DF511A"/>
    <w:rPr>
      <w:rFonts w:cs="Times New Roman"/>
      <w:b/>
      <w:i/>
      <w:color w:val="4F81BD"/>
    </w:rPr>
  </w:style>
  <w:style w:type="character" w:styleId="affc">
    <w:name w:val="Subtle Reference"/>
    <w:basedOn w:val="a2"/>
    <w:uiPriority w:val="31"/>
    <w:qFormat/>
    <w:rsid w:val="00DF511A"/>
    <w:rPr>
      <w:rFonts w:cs="Times New Roman"/>
      <w:smallCaps/>
      <w:color w:val="C0504D"/>
      <w:u w:val="single"/>
    </w:rPr>
  </w:style>
  <w:style w:type="character" w:styleId="affd">
    <w:name w:val="Intense Reference"/>
    <w:basedOn w:val="a2"/>
    <w:uiPriority w:val="32"/>
    <w:qFormat/>
    <w:rsid w:val="00DF511A"/>
    <w:rPr>
      <w:rFonts w:cs="Times New Roman"/>
      <w:b/>
      <w:smallCaps/>
      <w:color w:val="C0504D"/>
      <w:spacing w:val="5"/>
      <w:u w:val="single"/>
    </w:rPr>
  </w:style>
  <w:style w:type="character" w:styleId="affe">
    <w:name w:val="Book Title"/>
    <w:basedOn w:val="a2"/>
    <w:uiPriority w:val="33"/>
    <w:qFormat/>
    <w:rsid w:val="00DF511A"/>
    <w:rPr>
      <w:rFonts w:cs="Times New Roman"/>
      <w:b/>
      <w:smallCaps/>
      <w:spacing w:val="5"/>
    </w:rPr>
  </w:style>
  <w:style w:type="paragraph" w:styleId="afff">
    <w:name w:val="TOC Heading"/>
    <w:basedOn w:val="1"/>
    <w:next w:val="a1"/>
    <w:uiPriority w:val="39"/>
    <w:semiHidden/>
    <w:unhideWhenUsed/>
    <w:qFormat/>
    <w:rsid w:val="00DF511A"/>
    <w:pPr>
      <w:keepLines/>
      <w:numPr>
        <w:numId w:val="0"/>
      </w:numPr>
      <w:spacing w:before="480" w:after="0" w:line="276" w:lineRule="auto"/>
      <w:jc w:val="left"/>
      <w:outlineLvl w:val="9"/>
    </w:pPr>
    <w:rPr>
      <w:rFonts w:ascii="Cambria" w:hAnsi="Cambria"/>
      <w:bCs/>
      <w:color w:val="365F91"/>
      <w:kern w:val="0"/>
      <w:sz w:val="28"/>
      <w:szCs w:val="28"/>
      <w:lang w:eastAsia="en-US"/>
    </w:rPr>
  </w:style>
  <w:style w:type="table" w:customStyle="1" w:styleId="100">
    <w:name w:val="Сетка таблицы10"/>
    <w:basedOn w:val="a3"/>
    <w:next w:val="afc"/>
    <w:uiPriority w:val="59"/>
    <w:rsid w:val="00DF511A"/>
    <w:pPr>
      <w:spacing w:after="0" w:line="240" w:lineRule="auto"/>
    </w:pPr>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9393691">
      <w:bodyDiv w:val="1"/>
      <w:marLeft w:val="0"/>
      <w:marRight w:val="0"/>
      <w:marTop w:val="0"/>
      <w:marBottom w:val="0"/>
      <w:divBdr>
        <w:top w:val="none" w:sz="0" w:space="0" w:color="auto"/>
        <w:left w:val="none" w:sz="0" w:space="0" w:color="auto"/>
        <w:bottom w:val="none" w:sz="0" w:space="0" w:color="auto"/>
        <w:right w:val="none" w:sz="0" w:space="0" w:color="auto"/>
      </w:divBdr>
    </w:div>
    <w:div w:id="1918593726">
      <w:marLeft w:val="0"/>
      <w:marRight w:val="0"/>
      <w:marTop w:val="0"/>
      <w:marBottom w:val="0"/>
      <w:divBdr>
        <w:top w:val="none" w:sz="0" w:space="0" w:color="auto"/>
        <w:left w:val="none" w:sz="0" w:space="0" w:color="auto"/>
        <w:bottom w:val="none" w:sz="0" w:space="0" w:color="auto"/>
        <w:right w:val="none" w:sz="0" w:space="0" w:color="auto"/>
      </w:divBdr>
    </w:div>
    <w:div w:id="1918593727">
      <w:marLeft w:val="0"/>
      <w:marRight w:val="0"/>
      <w:marTop w:val="0"/>
      <w:marBottom w:val="0"/>
      <w:divBdr>
        <w:top w:val="none" w:sz="0" w:space="0" w:color="auto"/>
        <w:left w:val="none" w:sz="0" w:space="0" w:color="auto"/>
        <w:bottom w:val="none" w:sz="0" w:space="0" w:color="auto"/>
        <w:right w:val="none" w:sz="0" w:space="0" w:color="auto"/>
      </w:divBdr>
    </w:div>
    <w:div w:id="1918593728">
      <w:marLeft w:val="0"/>
      <w:marRight w:val="0"/>
      <w:marTop w:val="0"/>
      <w:marBottom w:val="0"/>
      <w:divBdr>
        <w:top w:val="none" w:sz="0" w:space="0" w:color="auto"/>
        <w:left w:val="none" w:sz="0" w:space="0" w:color="auto"/>
        <w:bottom w:val="none" w:sz="0" w:space="0" w:color="auto"/>
        <w:right w:val="none" w:sz="0" w:space="0" w:color="auto"/>
      </w:divBdr>
    </w:div>
    <w:div w:id="1918593729">
      <w:marLeft w:val="0"/>
      <w:marRight w:val="0"/>
      <w:marTop w:val="0"/>
      <w:marBottom w:val="0"/>
      <w:divBdr>
        <w:top w:val="none" w:sz="0" w:space="0" w:color="auto"/>
        <w:left w:val="none" w:sz="0" w:space="0" w:color="auto"/>
        <w:bottom w:val="none" w:sz="0" w:space="0" w:color="auto"/>
        <w:right w:val="none" w:sz="0" w:space="0" w:color="auto"/>
      </w:divBdr>
    </w:div>
    <w:div w:id="1918593731">
      <w:marLeft w:val="0"/>
      <w:marRight w:val="0"/>
      <w:marTop w:val="0"/>
      <w:marBottom w:val="0"/>
      <w:divBdr>
        <w:top w:val="none" w:sz="0" w:space="0" w:color="auto"/>
        <w:left w:val="none" w:sz="0" w:space="0" w:color="auto"/>
        <w:bottom w:val="none" w:sz="0" w:space="0" w:color="auto"/>
        <w:right w:val="none" w:sz="0" w:space="0" w:color="auto"/>
      </w:divBdr>
    </w:div>
    <w:div w:id="1918593732">
      <w:marLeft w:val="0"/>
      <w:marRight w:val="0"/>
      <w:marTop w:val="0"/>
      <w:marBottom w:val="0"/>
      <w:divBdr>
        <w:top w:val="none" w:sz="0" w:space="0" w:color="auto"/>
        <w:left w:val="none" w:sz="0" w:space="0" w:color="auto"/>
        <w:bottom w:val="none" w:sz="0" w:space="0" w:color="auto"/>
        <w:right w:val="none" w:sz="0" w:space="0" w:color="auto"/>
      </w:divBdr>
    </w:div>
    <w:div w:id="1918593733">
      <w:marLeft w:val="0"/>
      <w:marRight w:val="0"/>
      <w:marTop w:val="0"/>
      <w:marBottom w:val="0"/>
      <w:divBdr>
        <w:top w:val="none" w:sz="0" w:space="0" w:color="auto"/>
        <w:left w:val="none" w:sz="0" w:space="0" w:color="auto"/>
        <w:bottom w:val="none" w:sz="0" w:space="0" w:color="auto"/>
        <w:right w:val="none" w:sz="0" w:space="0" w:color="auto"/>
      </w:divBdr>
    </w:div>
    <w:div w:id="1918593734">
      <w:marLeft w:val="0"/>
      <w:marRight w:val="0"/>
      <w:marTop w:val="0"/>
      <w:marBottom w:val="0"/>
      <w:divBdr>
        <w:top w:val="none" w:sz="0" w:space="0" w:color="auto"/>
        <w:left w:val="none" w:sz="0" w:space="0" w:color="auto"/>
        <w:bottom w:val="none" w:sz="0" w:space="0" w:color="auto"/>
        <w:right w:val="none" w:sz="0" w:space="0" w:color="auto"/>
      </w:divBdr>
    </w:div>
    <w:div w:id="1918593735">
      <w:marLeft w:val="0"/>
      <w:marRight w:val="0"/>
      <w:marTop w:val="0"/>
      <w:marBottom w:val="0"/>
      <w:divBdr>
        <w:top w:val="none" w:sz="0" w:space="0" w:color="auto"/>
        <w:left w:val="none" w:sz="0" w:space="0" w:color="auto"/>
        <w:bottom w:val="none" w:sz="0" w:space="0" w:color="auto"/>
        <w:right w:val="none" w:sz="0" w:space="0" w:color="auto"/>
      </w:divBdr>
    </w:div>
    <w:div w:id="1918593737">
      <w:marLeft w:val="0"/>
      <w:marRight w:val="0"/>
      <w:marTop w:val="0"/>
      <w:marBottom w:val="0"/>
      <w:divBdr>
        <w:top w:val="none" w:sz="0" w:space="0" w:color="auto"/>
        <w:left w:val="none" w:sz="0" w:space="0" w:color="auto"/>
        <w:bottom w:val="none" w:sz="0" w:space="0" w:color="auto"/>
        <w:right w:val="none" w:sz="0" w:space="0" w:color="auto"/>
      </w:divBdr>
    </w:div>
    <w:div w:id="1918593738">
      <w:marLeft w:val="0"/>
      <w:marRight w:val="0"/>
      <w:marTop w:val="0"/>
      <w:marBottom w:val="0"/>
      <w:divBdr>
        <w:top w:val="none" w:sz="0" w:space="0" w:color="auto"/>
        <w:left w:val="none" w:sz="0" w:space="0" w:color="auto"/>
        <w:bottom w:val="none" w:sz="0" w:space="0" w:color="auto"/>
        <w:right w:val="none" w:sz="0" w:space="0" w:color="auto"/>
      </w:divBdr>
    </w:div>
    <w:div w:id="1918593739">
      <w:marLeft w:val="0"/>
      <w:marRight w:val="0"/>
      <w:marTop w:val="0"/>
      <w:marBottom w:val="0"/>
      <w:divBdr>
        <w:top w:val="none" w:sz="0" w:space="0" w:color="auto"/>
        <w:left w:val="none" w:sz="0" w:space="0" w:color="auto"/>
        <w:bottom w:val="none" w:sz="0" w:space="0" w:color="auto"/>
        <w:right w:val="none" w:sz="0" w:space="0" w:color="auto"/>
      </w:divBdr>
    </w:div>
    <w:div w:id="1918593740">
      <w:marLeft w:val="0"/>
      <w:marRight w:val="0"/>
      <w:marTop w:val="0"/>
      <w:marBottom w:val="0"/>
      <w:divBdr>
        <w:top w:val="none" w:sz="0" w:space="0" w:color="auto"/>
        <w:left w:val="none" w:sz="0" w:space="0" w:color="auto"/>
        <w:bottom w:val="none" w:sz="0" w:space="0" w:color="auto"/>
        <w:right w:val="none" w:sz="0" w:space="0" w:color="auto"/>
      </w:divBdr>
    </w:div>
    <w:div w:id="1918593741">
      <w:marLeft w:val="0"/>
      <w:marRight w:val="0"/>
      <w:marTop w:val="0"/>
      <w:marBottom w:val="0"/>
      <w:divBdr>
        <w:top w:val="none" w:sz="0" w:space="0" w:color="auto"/>
        <w:left w:val="none" w:sz="0" w:space="0" w:color="auto"/>
        <w:bottom w:val="none" w:sz="0" w:space="0" w:color="auto"/>
        <w:right w:val="none" w:sz="0" w:space="0" w:color="auto"/>
      </w:divBdr>
    </w:div>
    <w:div w:id="1918593742">
      <w:marLeft w:val="0"/>
      <w:marRight w:val="0"/>
      <w:marTop w:val="0"/>
      <w:marBottom w:val="0"/>
      <w:divBdr>
        <w:top w:val="none" w:sz="0" w:space="0" w:color="auto"/>
        <w:left w:val="none" w:sz="0" w:space="0" w:color="auto"/>
        <w:bottom w:val="none" w:sz="0" w:space="0" w:color="auto"/>
        <w:right w:val="none" w:sz="0" w:space="0" w:color="auto"/>
      </w:divBdr>
    </w:div>
    <w:div w:id="1918593743">
      <w:marLeft w:val="0"/>
      <w:marRight w:val="0"/>
      <w:marTop w:val="0"/>
      <w:marBottom w:val="0"/>
      <w:divBdr>
        <w:top w:val="none" w:sz="0" w:space="0" w:color="auto"/>
        <w:left w:val="none" w:sz="0" w:space="0" w:color="auto"/>
        <w:bottom w:val="none" w:sz="0" w:space="0" w:color="auto"/>
        <w:right w:val="none" w:sz="0" w:space="0" w:color="auto"/>
      </w:divBdr>
    </w:div>
    <w:div w:id="1918593744">
      <w:marLeft w:val="0"/>
      <w:marRight w:val="0"/>
      <w:marTop w:val="0"/>
      <w:marBottom w:val="0"/>
      <w:divBdr>
        <w:top w:val="none" w:sz="0" w:space="0" w:color="auto"/>
        <w:left w:val="none" w:sz="0" w:space="0" w:color="auto"/>
        <w:bottom w:val="none" w:sz="0" w:space="0" w:color="auto"/>
        <w:right w:val="none" w:sz="0" w:space="0" w:color="auto"/>
      </w:divBdr>
    </w:div>
    <w:div w:id="1918593745">
      <w:marLeft w:val="0"/>
      <w:marRight w:val="0"/>
      <w:marTop w:val="0"/>
      <w:marBottom w:val="0"/>
      <w:divBdr>
        <w:top w:val="none" w:sz="0" w:space="0" w:color="auto"/>
        <w:left w:val="none" w:sz="0" w:space="0" w:color="auto"/>
        <w:bottom w:val="none" w:sz="0" w:space="0" w:color="auto"/>
        <w:right w:val="none" w:sz="0" w:space="0" w:color="auto"/>
      </w:divBdr>
      <w:divsChild>
        <w:div w:id="1918593730">
          <w:marLeft w:val="0"/>
          <w:marRight w:val="0"/>
          <w:marTop w:val="0"/>
          <w:marBottom w:val="0"/>
          <w:divBdr>
            <w:top w:val="none" w:sz="0" w:space="0" w:color="auto"/>
            <w:left w:val="none" w:sz="0" w:space="0" w:color="auto"/>
            <w:bottom w:val="single" w:sz="6" w:space="2" w:color="A7C7ED"/>
            <w:right w:val="none" w:sz="0" w:space="0" w:color="auto"/>
          </w:divBdr>
        </w:div>
        <w:div w:id="1918593736">
          <w:marLeft w:val="0"/>
          <w:marRight w:val="0"/>
          <w:marTop w:val="0"/>
          <w:marBottom w:val="0"/>
          <w:divBdr>
            <w:top w:val="none" w:sz="0" w:space="0" w:color="auto"/>
            <w:left w:val="none" w:sz="0" w:space="0" w:color="auto"/>
            <w:bottom w:val="single" w:sz="6" w:space="2" w:color="A7C7ED"/>
            <w:right w:val="none" w:sz="0" w:space="0" w:color="auto"/>
          </w:divBdr>
        </w:div>
        <w:div w:id="1918593746">
          <w:marLeft w:val="0"/>
          <w:marRight w:val="0"/>
          <w:marTop w:val="0"/>
          <w:marBottom w:val="0"/>
          <w:divBdr>
            <w:top w:val="none" w:sz="0" w:space="0" w:color="auto"/>
            <w:left w:val="none" w:sz="0" w:space="0" w:color="auto"/>
            <w:bottom w:val="single" w:sz="6" w:space="2" w:color="A7C7ED"/>
            <w:right w:val="none" w:sz="0" w:space="0" w:color="auto"/>
          </w:divBdr>
        </w:div>
      </w:divsChild>
    </w:div>
    <w:div w:id="1918593747">
      <w:marLeft w:val="0"/>
      <w:marRight w:val="0"/>
      <w:marTop w:val="0"/>
      <w:marBottom w:val="0"/>
      <w:divBdr>
        <w:top w:val="none" w:sz="0" w:space="0" w:color="auto"/>
        <w:left w:val="none" w:sz="0" w:space="0" w:color="auto"/>
        <w:bottom w:val="none" w:sz="0" w:space="0" w:color="auto"/>
        <w:right w:val="none" w:sz="0" w:space="0" w:color="auto"/>
      </w:divBdr>
    </w:div>
    <w:div w:id="1918593748">
      <w:marLeft w:val="0"/>
      <w:marRight w:val="0"/>
      <w:marTop w:val="0"/>
      <w:marBottom w:val="0"/>
      <w:divBdr>
        <w:top w:val="none" w:sz="0" w:space="0" w:color="auto"/>
        <w:left w:val="none" w:sz="0" w:space="0" w:color="auto"/>
        <w:bottom w:val="none" w:sz="0" w:space="0" w:color="auto"/>
        <w:right w:val="none" w:sz="0" w:space="0" w:color="auto"/>
      </w:divBdr>
    </w:div>
    <w:div w:id="1918593749">
      <w:marLeft w:val="0"/>
      <w:marRight w:val="0"/>
      <w:marTop w:val="0"/>
      <w:marBottom w:val="0"/>
      <w:divBdr>
        <w:top w:val="none" w:sz="0" w:space="0" w:color="auto"/>
        <w:left w:val="none" w:sz="0" w:space="0" w:color="auto"/>
        <w:bottom w:val="none" w:sz="0" w:space="0" w:color="auto"/>
        <w:right w:val="none" w:sz="0" w:space="0" w:color="auto"/>
      </w:divBdr>
    </w:div>
    <w:div w:id="1918593750">
      <w:marLeft w:val="0"/>
      <w:marRight w:val="0"/>
      <w:marTop w:val="0"/>
      <w:marBottom w:val="0"/>
      <w:divBdr>
        <w:top w:val="none" w:sz="0" w:space="0" w:color="auto"/>
        <w:left w:val="none" w:sz="0" w:space="0" w:color="auto"/>
        <w:bottom w:val="none" w:sz="0" w:space="0" w:color="auto"/>
        <w:right w:val="none" w:sz="0" w:space="0" w:color="auto"/>
      </w:divBdr>
    </w:div>
    <w:div w:id="1918593751">
      <w:marLeft w:val="0"/>
      <w:marRight w:val="0"/>
      <w:marTop w:val="0"/>
      <w:marBottom w:val="0"/>
      <w:divBdr>
        <w:top w:val="none" w:sz="0" w:space="0" w:color="auto"/>
        <w:left w:val="none" w:sz="0" w:space="0" w:color="auto"/>
        <w:bottom w:val="none" w:sz="0" w:space="0" w:color="auto"/>
        <w:right w:val="none" w:sz="0" w:space="0" w:color="auto"/>
      </w:divBdr>
    </w:div>
    <w:div w:id="1918593752">
      <w:marLeft w:val="0"/>
      <w:marRight w:val="0"/>
      <w:marTop w:val="0"/>
      <w:marBottom w:val="0"/>
      <w:divBdr>
        <w:top w:val="none" w:sz="0" w:space="0" w:color="auto"/>
        <w:left w:val="none" w:sz="0" w:space="0" w:color="auto"/>
        <w:bottom w:val="none" w:sz="0" w:space="0" w:color="auto"/>
        <w:right w:val="none" w:sz="0" w:space="0" w:color="auto"/>
      </w:divBdr>
    </w:div>
    <w:div w:id="1918593753">
      <w:marLeft w:val="0"/>
      <w:marRight w:val="0"/>
      <w:marTop w:val="0"/>
      <w:marBottom w:val="0"/>
      <w:divBdr>
        <w:top w:val="none" w:sz="0" w:space="0" w:color="auto"/>
        <w:left w:val="none" w:sz="0" w:space="0" w:color="auto"/>
        <w:bottom w:val="none" w:sz="0" w:space="0" w:color="auto"/>
        <w:right w:val="none" w:sz="0" w:space="0" w:color="auto"/>
      </w:divBdr>
    </w:div>
    <w:div w:id="1918593754">
      <w:marLeft w:val="0"/>
      <w:marRight w:val="0"/>
      <w:marTop w:val="0"/>
      <w:marBottom w:val="0"/>
      <w:divBdr>
        <w:top w:val="none" w:sz="0" w:space="0" w:color="auto"/>
        <w:left w:val="none" w:sz="0" w:space="0" w:color="auto"/>
        <w:bottom w:val="none" w:sz="0" w:space="0" w:color="auto"/>
        <w:right w:val="none" w:sz="0" w:space="0" w:color="auto"/>
      </w:divBdr>
    </w:div>
    <w:div w:id="1918593755">
      <w:marLeft w:val="0"/>
      <w:marRight w:val="0"/>
      <w:marTop w:val="0"/>
      <w:marBottom w:val="0"/>
      <w:divBdr>
        <w:top w:val="none" w:sz="0" w:space="0" w:color="auto"/>
        <w:left w:val="none" w:sz="0" w:space="0" w:color="auto"/>
        <w:bottom w:val="none" w:sz="0" w:space="0" w:color="auto"/>
        <w:right w:val="none" w:sz="0" w:space="0" w:color="auto"/>
      </w:divBdr>
    </w:div>
    <w:div w:id="1918593756">
      <w:marLeft w:val="0"/>
      <w:marRight w:val="0"/>
      <w:marTop w:val="0"/>
      <w:marBottom w:val="0"/>
      <w:divBdr>
        <w:top w:val="none" w:sz="0" w:space="0" w:color="auto"/>
        <w:left w:val="none" w:sz="0" w:space="0" w:color="auto"/>
        <w:bottom w:val="none" w:sz="0" w:space="0" w:color="auto"/>
        <w:right w:val="none" w:sz="0" w:space="0" w:color="auto"/>
      </w:divBdr>
    </w:div>
    <w:div w:id="1918593757">
      <w:marLeft w:val="0"/>
      <w:marRight w:val="0"/>
      <w:marTop w:val="0"/>
      <w:marBottom w:val="0"/>
      <w:divBdr>
        <w:top w:val="none" w:sz="0" w:space="0" w:color="auto"/>
        <w:left w:val="none" w:sz="0" w:space="0" w:color="auto"/>
        <w:bottom w:val="none" w:sz="0" w:space="0" w:color="auto"/>
        <w:right w:val="none" w:sz="0" w:space="0" w:color="auto"/>
      </w:divBdr>
    </w:div>
    <w:div w:id="1918593758">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z-kon@ivgoradm.ru" TargetMode="External"/><Relationship Id="rId5" Type="http://schemas.openxmlformats.org/officeDocument/2006/relationships/settings" Target="settings.xml"/><Relationship Id="rId15" Type="http://schemas.openxmlformats.org/officeDocument/2006/relationships/hyperlink" Target="http://www.zakupki.gov.ru/" TargetMode="External"/><Relationship Id="rId23" Type="http://schemas.openxmlformats.org/officeDocument/2006/relationships/theme" Target="theme/theme1.xml"/><Relationship Id="rId10" Type="http://schemas.openxmlformats.org/officeDocument/2006/relationships/hyperlink" Target="consultantplus://offline/main?base=LAW;n=109247;fld=134;dst=100009" TargetMode="External"/><Relationship Id="rId19" Type="http://schemas.openxmlformats.org/officeDocument/2006/relationships/image" Target="media/image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zakupki.gov.ru/"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550EDB-687B-419C-86A3-CE3795F12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53</Pages>
  <Words>21071</Words>
  <Characters>120106</Characters>
  <Application>Microsoft Office Word</Application>
  <DocSecurity>0</DocSecurity>
  <Lines>1000</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UIR</Company>
  <LinksUpToDate>false</LinksUpToDate>
  <CharactersWithSpaces>140896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Supervisor</dc:creator>
  <cp:lastModifiedBy>umz2703</cp:lastModifiedBy>
  <cp:revision>19</cp:revision>
  <cp:lastPrinted>2012-04-28T08:43:00Z</cp:lastPrinted>
  <dcterms:created xsi:type="dcterms:W3CDTF">2012-04-28T09:44:00Z</dcterms:created>
  <dcterms:modified xsi:type="dcterms:W3CDTF">2012-05-05T06:46:00Z</dcterms:modified>
</cp:coreProperties>
</file>